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62"/>
      </w:tblGrid>
      <w:tr w:rsidR="004C2A07" w14:paraId="3962A42B" w14:textId="77777777" w:rsidTr="00231092">
        <w:tc>
          <w:tcPr>
            <w:tcW w:w="9962" w:type="dxa"/>
            <w:shd w:val="clear" w:color="auto" w:fill="003946" w:themeFill="text1"/>
          </w:tcPr>
          <w:p w14:paraId="1D9006D4" w14:textId="17944CBA" w:rsidR="004C2A07" w:rsidRPr="00231092" w:rsidRDefault="004C2A07" w:rsidP="00C76084">
            <w:pPr>
              <w:spacing w:after="0"/>
              <w:rPr>
                <w:b/>
                <w:bCs/>
                <w:color w:val="FFFFFF" w:themeColor="background1"/>
              </w:rPr>
            </w:pPr>
            <w:r w:rsidRPr="00231092">
              <w:rPr>
                <w:b/>
                <w:bCs/>
                <w:color w:val="FFFFFF" w:themeColor="background1"/>
              </w:rPr>
              <w:t>Corporate Information</w:t>
            </w:r>
          </w:p>
        </w:tc>
      </w:tr>
      <w:tr w:rsidR="004C2A07" w14:paraId="0CAF7932" w14:textId="77777777" w:rsidTr="004C2A07">
        <w:trPr>
          <w:trHeight w:val="181"/>
        </w:trPr>
        <w:tc>
          <w:tcPr>
            <w:tcW w:w="9962" w:type="dxa"/>
          </w:tcPr>
          <w:p w14:paraId="1840E575" w14:textId="3F25E332" w:rsidR="004C2A07" w:rsidRPr="004C2A07" w:rsidRDefault="004C2A07" w:rsidP="00C76084">
            <w:pPr>
              <w:spacing w:after="0"/>
              <w:rPr>
                <w:sz w:val="14"/>
                <w:szCs w:val="14"/>
              </w:rPr>
            </w:pPr>
            <w:r w:rsidRPr="004C2A07">
              <w:rPr>
                <w:sz w:val="14"/>
                <w:szCs w:val="14"/>
              </w:rPr>
              <w:t>Company Name</w:t>
            </w:r>
          </w:p>
        </w:tc>
      </w:tr>
      <w:tr w:rsidR="004C2A07" w14:paraId="3C20D920" w14:textId="77777777" w:rsidTr="00B87ABB">
        <w:tc>
          <w:tcPr>
            <w:tcW w:w="9962" w:type="dxa"/>
            <w:shd w:val="clear" w:color="auto" w:fill="DCE5EE" w:themeFill="accent1" w:themeFillTint="33"/>
          </w:tcPr>
          <w:p w14:paraId="42C935C7" w14:textId="77777777" w:rsidR="004C2A07" w:rsidRDefault="004C2A07" w:rsidP="00C76084">
            <w:pPr>
              <w:spacing w:after="0"/>
            </w:pPr>
          </w:p>
        </w:tc>
      </w:tr>
      <w:tr w:rsidR="004C2A07" w14:paraId="6DAE65C2" w14:textId="77777777" w:rsidTr="004C2A07">
        <w:tc>
          <w:tcPr>
            <w:tcW w:w="9962" w:type="dxa"/>
          </w:tcPr>
          <w:p w14:paraId="5336858D" w14:textId="602A8A9D" w:rsidR="004C2A07" w:rsidRPr="004C2A07" w:rsidRDefault="004C2A07" w:rsidP="00C76084">
            <w:pPr>
              <w:spacing w:after="0"/>
              <w:rPr>
                <w:sz w:val="12"/>
                <w:szCs w:val="12"/>
              </w:rPr>
            </w:pPr>
            <w:r w:rsidRPr="004C2A07">
              <w:rPr>
                <w:sz w:val="14"/>
                <w:szCs w:val="14"/>
              </w:rPr>
              <w:t>Parent Company</w:t>
            </w:r>
          </w:p>
        </w:tc>
      </w:tr>
      <w:tr w:rsidR="004C2A07" w14:paraId="721DF602" w14:textId="77777777" w:rsidTr="00B87ABB">
        <w:tc>
          <w:tcPr>
            <w:tcW w:w="9962" w:type="dxa"/>
            <w:shd w:val="clear" w:color="auto" w:fill="DCE5EE" w:themeFill="accent1" w:themeFillTint="33"/>
          </w:tcPr>
          <w:p w14:paraId="5682C720" w14:textId="77777777" w:rsidR="004C2A07" w:rsidRDefault="004C2A07" w:rsidP="00C76084">
            <w:pPr>
              <w:spacing w:after="0"/>
            </w:pPr>
          </w:p>
        </w:tc>
      </w:tr>
    </w:tbl>
    <w:p w14:paraId="1994D68A" w14:textId="367A898A" w:rsidR="00EA3830" w:rsidRDefault="00EA3830" w:rsidP="00C76084">
      <w:pPr>
        <w:spacing w:after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2410"/>
        <w:gridCol w:w="24"/>
        <w:gridCol w:w="4981"/>
      </w:tblGrid>
      <w:tr w:rsidR="004C2A07" w14:paraId="125D1D0C" w14:textId="77777777" w:rsidTr="00231092">
        <w:tc>
          <w:tcPr>
            <w:tcW w:w="9962" w:type="dxa"/>
            <w:gridSpan w:val="4"/>
            <w:shd w:val="clear" w:color="auto" w:fill="003946" w:themeFill="text1"/>
          </w:tcPr>
          <w:p w14:paraId="635D6E4B" w14:textId="324C7C43" w:rsidR="004C2A07" w:rsidRPr="00231092" w:rsidRDefault="00231092" w:rsidP="00C76084">
            <w:pPr>
              <w:spacing w:after="0"/>
              <w:rPr>
                <w:b/>
                <w:bCs/>
                <w:color w:val="FFFFFF" w:themeColor="background1"/>
              </w:rPr>
            </w:pPr>
            <w:r w:rsidRPr="00231092">
              <w:rPr>
                <w:b/>
                <w:bCs/>
                <w:color w:val="FFFFFF" w:themeColor="background1"/>
              </w:rPr>
              <w:t>Contact</w:t>
            </w:r>
            <w:r w:rsidR="004C2A07" w:rsidRPr="00231092">
              <w:rPr>
                <w:b/>
                <w:bCs/>
                <w:color w:val="FFFFFF" w:themeColor="background1"/>
              </w:rPr>
              <w:t xml:space="preserve"> Information</w:t>
            </w:r>
          </w:p>
        </w:tc>
      </w:tr>
      <w:tr w:rsidR="004C2A07" w14:paraId="658D2BDB" w14:textId="77777777" w:rsidTr="00FE1E93">
        <w:trPr>
          <w:trHeight w:val="181"/>
        </w:trPr>
        <w:tc>
          <w:tcPr>
            <w:tcW w:w="4981" w:type="dxa"/>
            <w:gridSpan w:val="3"/>
          </w:tcPr>
          <w:p w14:paraId="22C3C374" w14:textId="2FF5F64F" w:rsidR="004C2A07" w:rsidRPr="004C2A07" w:rsidRDefault="004C2A07" w:rsidP="00C76084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First Name</w:t>
            </w:r>
          </w:p>
        </w:tc>
        <w:tc>
          <w:tcPr>
            <w:tcW w:w="4981" w:type="dxa"/>
          </w:tcPr>
          <w:p w14:paraId="19301B1F" w14:textId="3B8C827F" w:rsidR="004C2A07" w:rsidRPr="004C2A07" w:rsidRDefault="004C2A07" w:rsidP="00C76084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Last Name</w:t>
            </w:r>
          </w:p>
        </w:tc>
      </w:tr>
      <w:tr w:rsidR="004C2A07" w14:paraId="50230941" w14:textId="77777777" w:rsidTr="00B87ABB">
        <w:tc>
          <w:tcPr>
            <w:tcW w:w="4981" w:type="dxa"/>
            <w:gridSpan w:val="3"/>
            <w:shd w:val="clear" w:color="auto" w:fill="DCE5EE" w:themeFill="accent1" w:themeFillTint="33"/>
          </w:tcPr>
          <w:p w14:paraId="2C4404A7" w14:textId="77777777" w:rsidR="004C2A07" w:rsidRDefault="004C2A07" w:rsidP="00C76084">
            <w:pPr>
              <w:spacing w:after="0"/>
            </w:pPr>
          </w:p>
        </w:tc>
        <w:tc>
          <w:tcPr>
            <w:tcW w:w="4981" w:type="dxa"/>
            <w:shd w:val="clear" w:color="auto" w:fill="DCE5EE" w:themeFill="accent1" w:themeFillTint="33"/>
          </w:tcPr>
          <w:p w14:paraId="73D86837" w14:textId="1A077C9B" w:rsidR="004C2A07" w:rsidRDefault="004C2A07" w:rsidP="00C76084">
            <w:pPr>
              <w:spacing w:after="0"/>
            </w:pPr>
          </w:p>
        </w:tc>
      </w:tr>
      <w:tr w:rsidR="004C2A07" w14:paraId="4E3D104B" w14:textId="77777777" w:rsidTr="009C1853">
        <w:tc>
          <w:tcPr>
            <w:tcW w:w="9962" w:type="dxa"/>
            <w:gridSpan w:val="4"/>
          </w:tcPr>
          <w:p w14:paraId="6B26E571" w14:textId="062AADB1" w:rsidR="004C2A07" w:rsidRPr="004C2A07" w:rsidRDefault="004C2A07" w:rsidP="00C76084">
            <w:pPr>
              <w:spacing w:after="0"/>
              <w:rPr>
                <w:sz w:val="12"/>
                <w:szCs w:val="12"/>
              </w:rPr>
            </w:pPr>
            <w:r>
              <w:rPr>
                <w:sz w:val="14"/>
                <w:szCs w:val="14"/>
              </w:rPr>
              <w:t>Title</w:t>
            </w:r>
          </w:p>
        </w:tc>
      </w:tr>
      <w:tr w:rsidR="004C2A07" w14:paraId="799181F0" w14:textId="77777777" w:rsidTr="00B87ABB">
        <w:tc>
          <w:tcPr>
            <w:tcW w:w="9962" w:type="dxa"/>
            <w:gridSpan w:val="4"/>
            <w:shd w:val="clear" w:color="auto" w:fill="DCE5EE" w:themeFill="accent1" w:themeFillTint="33"/>
          </w:tcPr>
          <w:p w14:paraId="17A6EAFC" w14:textId="77777777" w:rsidR="004C2A07" w:rsidRDefault="004C2A07" w:rsidP="00C76084">
            <w:pPr>
              <w:spacing w:after="0"/>
            </w:pPr>
          </w:p>
        </w:tc>
      </w:tr>
      <w:tr w:rsidR="004C2A07" w14:paraId="505D81C9" w14:textId="77777777" w:rsidTr="00231092">
        <w:tc>
          <w:tcPr>
            <w:tcW w:w="2547" w:type="dxa"/>
          </w:tcPr>
          <w:p w14:paraId="6CD746D8" w14:textId="5D4F25FB" w:rsidR="004C2A07" w:rsidRPr="00231092" w:rsidRDefault="00231092" w:rsidP="00C76084">
            <w:pPr>
              <w:spacing w:after="0"/>
              <w:rPr>
                <w:sz w:val="14"/>
                <w:szCs w:val="14"/>
              </w:rPr>
            </w:pPr>
            <w:r w:rsidRPr="00231092">
              <w:rPr>
                <w:sz w:val="14"/>
                <w:szCs w:val="14"/>
              </w:rPr>
              <w:t>Primary Phone</w:t>
            </w:r>
          </w:p>
        </w:tc>
        <w:tc>
          <w:tcPr>
            <w:tcW w:w="2410" w:type="dxa"/>
          </w:tcPr>
          <w:p w14:paraId="19C5D06C" w14:textId="4851745B" w:rsidR="004C2A07" w:rsidRPr="00231092" w:rsidRDefault="00231092" w:rsidP="00C76084">
            <w:pPr>
              <w:spacing w:after="0"/>
              <w:rPr>
                <w:sz w:val="14"/>
                <w:szCs w:val="14"/>
              </w:rPr>
            </w:pPr>
            <w:r w:rsidRPr="00231092">
              <w:rPr>
                <w:sz w:val="14"/>
                <w:szCs w:val="14"/>
              </w:rPr>
              <w:t>Extension</w:t>
            </w:r>
          </w:p>
        </w:tc>
        <w:tc>
          <w:tcPr>
            <w:tcW w:w="5005" w:type="dxa"/>
            <w:gridSpan w:val="2"/>
          </w:tcPr>
          <w:p w14:paraId="35B3DE22" w14:textId="15235449" w:rsidR="004C2A07" w:rsidRPr="00231092" w:rsidRDefault="00231092" w:rsidP="00C76084">
            <w:pPr>
              <w:spacing w:after="0"/>
              <w:rPr>
                <w:sz w:val="14"/>
                <w:szCs w:val="14"/>
              </w:rPr>
            </w:pPr>
            <w:r w:rsidRPr="00231092">
              <w:rPr>
                <w:sz w:val="14"/>
                <w:szCs w:val="14"/>
              </w:rPr>
              <w:t>Email Address</w:t>
            </w:r>
          </w:p>
        </w:tc>
      </w:tr>
      <w:tr w:rsidR="004C2A07" w14:paraId="077791D4" w14:textId="77777777" w:rsidTr="00B87ABB">
        <w:tc>
          <w:tcPr>
            <w:tcW w:w="2547" w:type="dxa"/>
            <w:shd w:val="clear" w:color="auto" w:fill="DCE5EE" w:themeFill="accent1" w:themeFillTint="33"/>
          </w:tcPr>
          <w:p w14:paraId="1A5FFBC6" w14:textId="77777777" w:rsidR="004C2A07" w:rsidRDefault="004C2A07" w:rsidP="00C76084">
            <w:pPr>
              <w:spacing w:after="0"/>
            </w:pPr>
          </w:p>
        </w:tc>
        <w:tc>
          <w:tcPr>
            <w:tcW w:w="2410" w:type="dxa"/>
            <w:shd w:val="clear" w:color="auto" w:fill="DCE5EE" w:themeFill="accent1" w:themeFillTint="33"/>
          </w:tcPr>
          <w:p w14:paraId="6F4AA8ED" w14:textId="77777777" w:rsidR="004C2A07" w:rsidRDefault="004C2A07" w:rsidP="00C76084">
            <w:pPr>
              <w:spacing w:after="0"/>
            </w:pPr>
          </w:p>
        </w:tc>
        <w:tc>
          <w:tcPr>
            <w:tcW w:w="5005" w:type="dxa"/>
            <w:gridSpan w:val="2"/>
            <w:shd w:val="clear" w:color="auto" w:fill="DCE5EE" w:themeFill="accent1" w:themeFillTint="33"/>
          </w:tcPr>
          <w:p w14:paraId="1E3F8FAD" w14:textId="77777777" w:rsidR="004C2A07" w:rsidRDefault="004C2A07" w:rsidP="00C76084">
            <w:pPr>
              <w:spacing w:after="0"/>
            </w:pPr>
          </w:p>
        </w:tc>
      </w:tr>
    </w:tbl>
    <w:p w14:paraId="15FB439C" w14:textId="5BD39D50" w:rsidR="004C2A07" w:rsidRDefault="004C2A07" w:rsidP="00C76084">
      <w:pPr>
        <w:spacing w:after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90"/>
        <w:gridCol w:w="2491"/>
        <w:gridCol w:w="2490"/>
        <w:gridCol w:w="2491"/>
      </w:tblGrid>
      <w:tr w:rsidR="00231092" w14:paraId="2B697CA5" w14:textId="77777777" w:rsidTr="009C1853">
        <w:tc>
          <w:tcPr>
            <w:tcW w:w="9962" w:type="dxa"/>
            <w:gridSpan w:val="4"/>
            <w:shd w:val="clear" w:color="auto" w:fill="003946" w:themeFill="text1"/>
          </w:tcPr>
          <w:p w14:paraId="1BD73DC5" w14:textId="6D6425E7" w:rsidR="00231092" w:rsidRPr="00231092" w:rsidRDefault="00231092" w:rsidP="00C76084">
            <w:pPr>
              <w:spacing w:after="0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Address</w:t>
            </w:r>
            <w:r w:rsidRPr="00231092">
              <w:rPr>
                <w:b/>
                <w:bCs/>
                <w:color w:val="FFFFFF" w:themeColor="background1"/>
              </w:rPr>
              <w:t xml:space="preserve"> Information</w:t>
            </w:r>
          </w:p>
        </w:tc>
      </w:tr>
      <w:tr w:rsidR="00231092" w14:paraId="01CE7DB3" w14:textId="77777777" w:rsidTr="009C1853">
        <w:trPr>
          <w:trHeight w:val="181"/>
        </w:trPr>
        <w:tc>
          <w:tcPr>
            <w:tcW w:w="9962" w:type="dxa"/>
            <w:gridSpan w:val="4"/>
          </w:tcPr>
          <w:p w14:paraId="08DF83C3" w14:textId="2E6B9576" w:rsidR="00231092" w:rsidRPr="004C2A07" w:rsidRDefault="00231092" w:rsidP="00C76084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Address (street number and name)</w:t>
            </w:r>
          </w:p>
        </w:tc>
      </w:tr>
      <w:tr w:rsidR="00231092" w14:paraId="77BA6EAC" w14:textId="77777777" w:rsidTr="007000B6">
        <w:tc>
          <w:tcPr>
            <w:tcW w:w="9962" w:type="dxa"/>
            <w:gridSpan w:val="4"/>
            <w:shd w:val="clear" w:color="auto" w:fill="DCE5EE" w:themeFill="accent1" w:themeFillTint="33"/>
          </w:tcPr>
          <w:p w14:paraId="69B8F5CB" w14:textId="77777777" w:rsidR="00231092" w:rsidRDefault="00231092" w:rsidP="00C76084">
            <w:pPr>
              <w:spacing w:after="0"/>
            </w:pPr>
          </w:p>
        </w:tc>
      </w:tr>
      <w:tr w:rsidR="00231092" w14:paraId="6DB67A72" w14:textId="77777777" w:rsidTr="005C2944">
        <w:tc>
          <w:tcPr>
            <w:tcW w:w="2490" w:type="dxa"/>
          </w:tcPr>
          <w:p w14:paraId="292818B2" w14:textId="61A6C260" w:rsidR="00231092" w:rsidRPr="004C2A07" w:rsidRDefault="00E91B7E" w:rsidP="00C76084">
            <w:pPr>
              <w:spacing w:after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City</w:t>
            </w:r>
          </w:p>
        </w:tc>
        <w:tc>
          <w:tcPr>
            <w:tcW w:w="2491" w:type="dxa"/>
          </w:tcPr>
          <w:p w14:paraId="02483F55" w14:textId="53532DD8" w:rsidR="00231092" w:rsidRPr="004C2A07" w:rsidRDefault="00E91B7E" w:rsidP="00C76084">
            <w:pPr>
              <w:spacing w:after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Province/State</w:t>
            </w:r>
          </w:p>
        </w:tc>
        <w:tc>
          <w:tcPr>
            <w:tcW w:w="2490" w:type="dxa"/>
          </w:tcPr>
          <w:p w14:paraId="28B24B1D" w14:textId="6A094801" w:rsidR="00231092" w:rsidRPr="004C2A07" w:rsidRDefault="00E91B7E" w:rsidP="00C76084">
            <w:pPr>
              <w:spacing w:after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Country</w:t>
            </w:r>
          </w:p>
        </w:tc>
        <w:tc>
          <w:tcPr>
            <w:tcW w:w="2491" w:type="dxa"/>
          </w:tcPr>
          <w:p w14:paraId="4634ABFA" w14:textId="51C8F6B8" w:rsidR="00231092" w:rsidRPr="004C2A07" w:rsidRDefault="00E91B7E" w:rsidP="00C76084">
            <w:pPr>
              <w:spacing w:after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Postal Code/Zip Code</w:t>
            </w:r>
          </w:p>
        </w:tc>
      </w:tr>
      <w:tr w:rsidR="00E91B7E" w14:paraId="4E348DF8" w14:textId="77777777" w:rsidTr="007000B6">
        <w:tc>
          <w:tcPr>
            <w:tcW w:w="2490" w:type="dxa"/>
            <w:shd w:val="clear" w:color="auto" w:fill="DCE5EE" w:themeFill="accent1" w:themeFillTint="33"/>
          </w:tcPr>
          <w:p w14:paraId="2023EA4C" w14:textId="77777777" w:rsidR="00E91B7E" w:rsidRDefault="00E91B7E" w:rsidP="00C76084">
            <w:pPr>
              <w:spacing w:after="0"/>
            </w:pPr>
          </w:p>
        </w:tc>
        <w:tc>
          <w:tcPr>
            <w:tcW w:w="2491" w:type="dxa"/>
            <w:shd w:val="clear" w:color="auto" w:fill="DCE5EE" w:themeFill="accent1" w:themeFillTint="33"/>
          </w:tcPr>
          <w:p w14:paraId="1CE0206E" w14:textId="77777777" w:rsidR="00E91B7E" w:rsidRDefault="00E91B7E" w:rsidP="00C76084">
            <w:pPr>
              <w:spacing w:after="0"/>
            </w:pPr>
          </w:p>
        </w:tc>
        <w:tc>
          <w:tcPr>
            <w:tcW w:w="2490" w:type="dxa"/>
            <w:shd w:val="clear" w:color="auto" w:fill="DCE5EE" w:themeFill="accent1" w:themeFillTint="33"/>
          </w:tcPr>
          <w:p w14:paraId="5D48E5FD" w14:textId="77777777" w:rsidR="00E91B7E" w:rsidRDefault="00E91B7E" w:rsidP="00C76084">
            <w:pPr>
              <w:spacing w:after="0"/>
            </w:pPr>
          </w:p>
        </w:tc>
        <w:tc>
          <w:tcPr>
            <w:tcW w:w="2491" w:type="dxa"/>
            <w:shd w:val="clear" w:color="auto" w:fill="DCE5EE" w:themeFill="accent1" w:themeFillTint="33"/>
          </w:tcPr>
          <w:p w14:paraId="0C846572" w14:textId="4924B440" w:rsidR="00E91B7E" w:rsidRDefault="00E91B7E" w:rsidP="00C76084">
            <w:pPr>
              <w:spacing w:after="0"/>
            </w:pPr>
          </w:p>
        </w:tc>
      </w:tr>
    </w:tbl>
    <w:p w14:paraId="6046EBF7" w14:textId="6C02F073" w:rsidR="00231092" w:rsidRDefault="00231092" w:rsidP="00C76084">
      <w:pPr>
        <w:spacing w:after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935"/>
        <w:gridCol w:w="907"/>
        <w:gridCol w:w="1584"/>
        <w:gridCol w:w="543"/>
        <w:gridCol w:w="2551"/>
        <w:gridCol w:w="1887"/>
      </w:tblGrid>
      <w:tr w:rsidR="00E91B7E" w14:paraId="4C784C0E" w14:textId="77777777" w:rsidTr="009C1853">
        <w:tc>
          <w:tcPr>
            <w:tcW w:w="9962" w:type="dxa"/>
            <w:gridSpan w:val="7"/>
            <w:shd w:val="clear" w:color="auto" w:fill="003946" w:themeFill="text1"/>
          </w:tcPr>
          <w:p w14:paraId="774C7D85" w14:textId="75FEA855" w:rsidR="00E91B7E" w:rsidRPr="00231092" w:rsidRDefault="00E91B7E" w:rsidP="00C76084">
            <w:pPr>
              <w:spacing w:after="0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Business</w:t>
            </w:r>
            <w:r w:rsidRPr="00231092">
              <w:rPr>
                <w:b/>
                <w:bCs/>
                <w:color w:val="FFFFFF" w:themeColor="background1"/>
              </w:rPr>
              <w:t xml:space="preserve"> Information</w:t>
            </w:r>
          </w:p>
        </w:tc>
      </w:tr>
      <w:tr w:rsidR="00E91B7E" w14:paraId="3619EBC5" w14:textId="77777777" w:rsidTr="009603F2">
        <w:trPr>
          <w:trHeight w:val="181"/>
        </w:trPr>
        <w:tc>
          <w:tcPr>
            <w:tcW w:w="2490" w:type="dxa"/>
            <w:gridSpan w:val="2"/>
          </w:tcPr>
          <w:p w14:paraId="5C7FFE32" w14:textId="1D15E83A" w:rsidR="00E91B7E" w:rsidRPr="004C2A07" w:rsidRDefault="00E91B7E" w:rsidP="00C76084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Years in Business</w:t>
            </w:r>
          </w:p>
        </w:tc>
        <w:tc>
          <w:tcPr>
            <w:tcW w:w="2491" w:type="dxa"/>
            <w:gridSpan w:val="2"/>
          </w:tcPr>
          <w:p w14:paraId="35479E9A" w14:textId="4E986CBB" w:rsidR="00E91B7E" w:rsidRPr="004C2A07" w:rsidRDefault="00E91B7E" w:rsidP="00C76084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DUNS Number</w:t>
            </w:r>
          </w:p>
        </w:tc>
        <w:tc>
          <w:tcPr>
            <w:tcW w:w="4981" w:type="dxa"/>
            <w:gridSpan w:val="3"/>
          </w:tcPr>
          <w:p w14:paraId="3E0A8EED" w14:textId="0F38344F" w:rsidR="00E91B7E" w:rsidRPr="004C2A07" w:rsidRDefault="00E91B7E" w:rsidP="00C76084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Company Website</w:t>
            </w:r>
          </w:p>
        </w:tc>
      </w:tr>
      <w:tr w:rsidR="00E91B7E" w14:paraId="35622E3B" w14:textId="77777777" w:rsidTr="007000B6">
        <w:tc>
          <w:tcPr>
            <w:tcW w:w="2490" w:type="dxa"/>
            <w:gridSpan w:val="2"/>
            <w:shd w:val="clear" w:color="auto" w:fill="DCE5EE" w:themeFill="accent1" w:themeFillTint="33"/>
          </w:tcPr>
          <w:p w14:paraId="2FDA09B4" w14:textId="77777777" w:rsidR="00E91B7E" w:rsidRDefault="00E91B7E" w:rsidP="00C76084">
            <w:pPr>
              <w:spacing w:after="0"/>
            </w:pPr>
          </w:p>
        </w:tc>
        <w:tc>
          <w:tcPr>
            <w:tcW w:w="2491" w:type="dxa"/>
            <w:gridSpan w:val="2"/>
            <w:shd w:val="clear" w:color="auto" w:fill="DCE5EE" w:themeFill="accent1" w:themeFillTint="33"/>
          </w:tcPr>
          <w:p w14:paraId="5AB30EF0" w14:textId="77777777" w:rsidR="00E91B7E" w:rsidRDefault="00E91B7E" w:rsidP="00C76084">
            <w:pPr>
              <w:spacing w:after="0"/>
            </w:pPr>
          </w:p>
        </w:tc>
        <w:tc>
          <w:tcPr>
            <w:tcW w:w="4981" w:type="dxa"/>
            <w:gridSpan w:val="3"/>
            <w:shd w:val="clear" w:color="auto" w:fill="DCE5EE" w:themeFill="accent1" w:themeFillTint="33"/>
          </w:tcPr>
          <w:p w14:paraId="1B76BDF5" w14:textId="33787981" w:rsidR="00E91B7E" w:rsidRDefault="00E91B7E" w:rsidP="00C76084">
            <w:pPr>
              <w:spacing w:after="0"/>
            </w:pPr>
          </w:p>
        </w:tc>
      </w:tr>
      <w:tr w:rsidR="007000B6" w14:paraId="3EAB9F7A" w14:textId="77777777" w:rsidTr="007000B6">
        <w:tc>
          <w:tcPr>
            <w:tcW w:w="1555" w:type="dxa"/>
          </w:tcPr>
          <w:p w14:paraId="12945930" w14:textId="5A44EAB2" w:rsidR="007000B6" w:rsidRPr="004C2A07" w:rsidRDefault="007000B6" w:rsidP="00C76084">
            <w:pPr>
              <w:spacing w:after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Number of permanent employees</w:t>
            </w:r>
          </w:p>
        </w:tc>
        <w:tc>
          <w:tcPr>
            <w:tcW w:w="1842" w:type="dxa"/>
            <w:gridSpan w:val="2"/>
          </w:tcPr>
          <w:p w14:paraId="602E526A" w14:textId="62D9397D" w:rsidR="007000B6" w:rsidRPr="004C2A07" w:rsidRDefault="007000B6" w:rsidP="00C76084">
            <w:pPr>
              <w:spacing w:after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Business type</w:t>
            </w:r>
          </w:p>
        </w:tc>
        <w:tc>
          <w:tcPr>
            <w:tcW w:w="2127" w:type="dxa"/>
            <w:gridSpan w:val="2"/>
          </w:tcPr>
          <w:p w14:paraId="6C1C8D63" w14:textId="73B40B92" w:rsidR="007000B6" w:rsidRPr="004C2A07" w:rsidRDefault="007000B6" w:rsidP="00C76084">
            <w:pPr>
              <w:spacing w:after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Annual Revenues </w:t>
            </w:r>
          </w:p>
        </w:tc>
        <w:tc>
          <w:tcPr>
            <w:tcW w:w="2551" w:type="dxa"/>
          </w:tcPr>
          <w:p w14:paraId="139EA5EA" w14:textId="6862DD05" w:rsidR="007000B6" w:rsidRPr="004C2A07" w:rsidRDefault="007000B6" w:rsidP="00C76084">
            <w:pPr>
              <w:spacing w:after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Operating Locations</w:t>
            </w:r>
          </w:p>
        </w:tc>
        <w:tc>
          <w:tcPr>
            <w:tcW w:w="1887" w:type="dxa"/>
          </w:tcPr>
          <w:p w14:paraId="1E6909DA" w14:textId="5D4231D1" w:rsidR="007000B6" w:rsidRPr="004C2A07" w:rsidRDefault="007000B6" w:rsidP="00C76084">
            <w:pPr>
              <w:spacing w:after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Are you currently a client of Sun Life Financial</w:t>
            </w:r>
          </w:p>
        </w:tc>
      </w:tr>
      <w:tr w:rsidR="007000B6" w14:paraId="02FE287B" w14:textId="77777777" w:rsidTr="007000B6">
        <w:tc>
          <w:tcPr>
            <w:tcW w:w="1555" w:type="dxa"/>
            <w:shd w:val="clear" w:color="auto" w:fill="DCE5EE" w:themeFill="accent1" w:themeFillTint="33"/>
          </w:tcPr>
          <w:p w14:paraId="5911D666" w14:textId="77777777" w:rsidR="007000B6" w:rsidRDefault="007000B6" w:rsidP="00C76084">
            <w:pPr>
              <w:spacing w:after="0"/>
            </w:pPr>
          </w:p>
        </w:tc>
        <w:tc>
          <w:tcPr>
            <w:tcW w:w="1842" w:type="dxa"/>
            <w:gridSpan w:val="2"/>
          </w:tcPr>
          <w:p w14:paraId="525C2BB0" w14:textId="2903FC8B" w:rsidR="007000B6" w:rsidRPr="007000B6" w:rsidRDefault="007000B6" w:rsidP="00C76084">
            <w:pPr>
              <w:spacing w:after="0"/>
              <w:rPr>
                <w:sz w:val="18"/>
                <w:szCs w:val="18"/>
              </w:rPr>
            </w:pPr>
            <w:r w:rsidRPr="007000B6">
              <w:rPr>
                <w:sz w:val="18"/>
                <w:szCs w:val="18"/>
              </w:rPr>
              <w:t xml:space="preserve">Public </w:t>
            </w:r>
            <w:sdt>
              <w:sdtPr>
                <w:rPr>
                  <w:sz w:val="18"/>
                  <w:szCs w:val="18"/>
                </w:rPr>
                <w:id w:val="-12299245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000B6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Pr="007000B6">
              <w:rPr>
                <w:sz w:val="18"/>
                <w:szCs w:val="18"/>
              </w:rPr>
              <w:t xml:space="preserve"> </w:t>
            </w:r>
          </w:p>
          <w:p w14:paraId="2A45710F" w14:textId="6A506705" w:rsidR="007000B6" w:rsidRPr="007000B6" w:rsidRDefault="007000B6" w:rsidP="00C76084">
            <w:pPr>
              <w:spacing w:after="0"/>
              <w:rPr>
                <w:sz w:val="18"/>
                <w:szCs w:val="18"/>
              </w:rPr>
            </w:pPr>
            <w:r w:rsidRPr="007000B6">
              <w:rPr>
                <w:sz w:val="18"/>
                <w:szCs w:val="18"/>
              </w:rPr>
              <w:t xml:space="preserve">Private </w:t>
            </w:r>
            <w:sdt>
              <w:sdtPr>
                <w:rPr>
                  <w:sz w:val="18"/>
                  <w:szCs w:val="18"/>
                </w:rPr>
                <w:id w:val="20898716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000B6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Pr="007000B6">
              <w:rPr>
                <w:sz w:val="18"/>
                <w:szCs w:val="18"/>
              </w:rPr>
              <w:t xml:space="preserve"> </w:t>
            </w:r>
          </w:p>
          <w:p w14:paraId="1C5AE10C" w14:textId="3EDAD5F4" w:rsidR="007000B6" w:rsidRPr="007000B6" w:rsidRDefault="007000B6" w:rsidP="00C76084">
            <w:pPr>
              <w:spacing w:after="0"/>
              <w:rPr>
                <w:sz w:val="18"/>
                <w:szCs w:val="18"/>
              </w:rPr>
            </w:pPr>
            <w:r w:rsidRPr="007000B6">
              <w:rPr>
                <w:sz w:val="18"/>
                <w:szCs w:val="18"/>
              </w:rPr>
              <w:t xml:space="preserve">Non-Profit  </w:t>
            </w:r>
            <w:sdt>
              <w:sdtPr>
                <w:rPr>
                  <w:sz w:val="18"/>
                  <w:szCs w:val="18"/>
                </w:rPr>
                <w:id w:val="-8606620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000B6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2127" w:type="dxa"/>
            <w:gridSpan w:val="2"/>
            <w:shd w:val="clear" w:color="auto" w:fill="DCE5EE" w:themeFill="accent1" w:themeFillTint="33"/>
          </w:tcPr>
          <w:p w14:paraId="6578429A" w14:textId="77777777" w:rsidR="007000B6" w:rsidRPr="007000B6" w:rsidRDefault="007000B6" w:rsidP="00C7608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2551" w:type="dxa"/>
          </w:tcPr>
          <w:p w14:paraId="30982CD7" w14:textId="56471533" w:rsidR="007000B6" w:rsidRDefault="007000B6" w:rsidP="00C76084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Canada  </w:t>
            </w:r>
            <w:sdt>
              <w:sdtPr>
                <w:rPr>
                  <w:sz w:val="18"/>
                  <w:szCs w:val="18"/>
                </w:rPr>
                <w:id w:val="7755254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978B9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</w:p>
          <w:p w14:paraId="36EA9E67" w14:textId="114767BA" w:rsidR="007000B6" w:rsidRDefault="007000B6" w:rsidP="00C76084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United States  </w:t>
            </w:r>
            <w:sdt>
              <w:sdtPr>
                <w:rPr>
                  <w:sz w:val="18"/>
                  <w:szCs w:val="18"/>
                </w:rPr>
                <w:id w:val="11339927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</w:p>
          <w:p w14:paraId="69D2340C" w14:textId="56AC6254" w:rsidR="007000B6" w:rsidRPr="007000B6" w:rsidRDefault="007000B6" w:rsidP="00C76084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International  </w:t>
            </w:r>
            <w:sdt>
              <w:sdtPr>
                <w:rPr>
                  <w:sz w:val="18"/>
                  <w:szCs w:val="18"/>
                </w:rPr>
                <w:id w:val="-11552201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887" w:type="dxa"/>
            <w:shd w:val="clear" w:color="auto" w:fill="DCE5EE" w:themeFill="accent1" w:themeFillTint="33"/>
          </w:tcPr>
          <w:p w14:paraId="51A00575" w14:textId="0D1E98A2" w:rsidR="007000B6" w:rsidRDefault="007000B6" w:rsidP="00C76084">
            <w:pPr>
              <w:spacing w:after="0"/>
            </w:pPr>
          </w:p>
        </w:tc>
      </w:tr>
    </w:tbl>
    <w:p w14:paraId="47CF5068" w14:textId="381C3FD0" w:rsidR="00E91B7E" w:rsidRDefault="00E91B7E" w:rsidP="00C76084">
      <w:pPr>
        <w:spacing w:after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81"/>
        <w:gridCol w:w="4981"/>
      </w:tblGrid>
      <w:tr w:rsidR="00B87ABB" w14:paraId="05ED4DB0" w14:textId="77777777" w:rsidTr="00C76084">
        <w:tc>
          <w:tcPr>
            <w:tcW w:w="9962" w:type="dxa"/>
            <w:gridSpan w:val="2"/>
            <w:tcBorders>
              <w:bottom w:val="single" w:sz="4" w:space="0" w:color="003946" w:themeColor="text1"/>
            </w:tcBorders>
            <w:shd w:val="clear" w:color="auto" w:fill="003946" w:themeFill="text1"/>
          </w:tcPr>
          <w:p w14:paraId="03203712" w14:textId="0A5B0421" w:rsidR="00B87ABB" w:rsidRPr="00B87ABB" w:rsidRDefault="00B87ABB" w:rsidP="00C76084">
            <w:pPr>
              <w:spacing w:after="0"/>
              <w:rPr>
                <w:b/>
                <w:bCs/>
                <w:color w:val="FFFFFF" w:themeColor="background1"/>
              </w:rPr>
            </w:pPr>
            <w:r w:rsidRPr="00B87ABB">
              <w:rPr>
                <w:b/>
                <w:bCs/>
                <w:color w:val="FFFFFF" w:themeColor="background1"/>
              </w:rPr>
              <w:t>Products &amp; Services</w:t>
            </w:r>
          </w:p>
        </w:tc>
      </w:tr>
      <w:tr w:rsidR="00B87ABB" w14:paraId="3E7088CD" w14:textId="77777777" w:rsidTr="00C76084">
        <w:tc>
          <w:tcPr>
            <w:tcW w:w="4981" w:type="dxa"/>
            <w:tcBorders>
              <w:left w:val="nil"/>
              <w:right w:val="nil"/>
            </w:tcBorders>
          </w:tcPr>
          <w:p w14:paraId="39030969" w14:textId="4BD3838D" w:rsidR="00B87ABB" w:rsidRDefault="00000000" w:rsidP="00C76084">
            <w:pPr>
              <w:tabs>
                <w:tab w:val="left" w:pos="1245"/>
              </w:tabs>
              <w:spacing w:after="0"/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9104230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87ABB" w:rsidRPr="00B87ABB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B87ABB">
              <w:t xml:space="preserve"> </w:t>
            </w:r>
            <w:r w:rsidR="00B87ABB" w:rsidRPr="00B87ABB">
              <w:rPr>
                <w:sz w:val="18"/>
                <w:szCs w:val="18"/>
              </w:rPr>
              <w:t>Business Services (i.e. Meetings &amp; Events/Office Supplies</w:t>
            </w:r>
            <w:r w:rsidR="00B87ABB">
              <w:rPr>
                <w:sz w:val="18"/>
                <w:szCs w:val="18"/>
              </w:rPr>
              <w:t>)</w:t>
            </w:r>
          </w:p>
          <w:p w14:paraId="5A68EBF5" w14:textId="4ACA764A" w:rsidR="00B87ABB" w:rsidRDefault="00000000" w:rsidP="00C76084">
            <w:pPr>
              <w:tabs>
                <w:tab w:val="left" w:pos="1245"/>
              </w:tabs>
              <w:spacing w:after="0"/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10880405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87ABB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B87ABB">
              <w:rPr>
                <w:sz w:val="18"/>
                <w:szCs w:val="18"/>
              </w:rPr>
              <w:t xml:space="preserve"> </w:t>
            </w:r>
            <w:r w:rsidR="00B87ABB" w:rsidRPr="00B87ABB">
              <w:rPr>
                <w:sz w:val="18"/>
                <w:szCs w:val="18"/>
              </w:rPr>
              <w:t>Advertising &amp; Marketing (i.e. Promotions /Print</w:t>
            </w:r>
            <w:r w:rsidR="00B87ABB">
              <w:rPr>
                <w:sz w:val="18"/>
                <w:szCs w:val="18"/>
              </w:rPr>
              <w:t>)</w:t>
            </w:r>
          </w:p>
          <w:p w14:paraId="4B4AEBE4" w14:textId="061B9DFE" w:rsidR="00B87ABB" w:rsidRPr="00B87ABB" w:rsidRDefault="00000000" w:rsidP="00C76084">
            <w:pPr>
              <w:tabs>
                <w:tab w:val="left" w:pos="1245"/>
              </w:tabs>
              <w:spacing w:after="0"/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-8878759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87ABB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B87ABB">
              <w:rPr>
                <w:sz w:val="18"/>
                <w:szCs w:val="18"/>
              </w:rPr>
              <w:t xml:space="preserve"> </w:t>
            </w:r>
            <w:r w:rsidR="00B87ABB" w:rsidRPr="00B87ABB">
              <w:rPr>
                <w:sz w:val="18"/>
                <w:szCs w:val="18"/>
              </w:rPr>
              <w:t>Real Estate (i.e. Security /Construction)</w:t>
            </w:r>
          </w:p>
          <w:p w14:paraId="7BCA097D" w14:textId="3A98DA77" w:rsidR="00B87ABB" w:rsidRDefault="00000000" w:rsidP="00C76084">
            <w:pPr>
              <w:tabs>
                <w:tab w:val="left" w:pos="1245"/>
              </w:tabs>
              <w:spacing w:after="0"/>
            </w:pPr>
            <w:sdt>
              <w:sdtPr>
                <w:rPr>
                  <w:sz w:val="18"/>
                  <w:szCs w:val="18"/>
                </w:rPr>
                <w:id w:val="-17139555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87ABB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B87ABB">
              <w:rPr>
                <w:sz w:val="18"/>
                <w:szCs w:val="18"/>
              </w:rPr>
              <w:t xml:space="preserve"> </w:t>
            </w:r>
            <w:r w:rsidR="00B87ABB" w:rsidRPr="00B87ABB">
              <w:rPr>
                <w:sz w:val="18"/>
                <w:szCs w:val="18"/>
              </w:rPr>
              <w:t>Other</w:t>
            </w:r>
          </w:p>
        </w:tc>
        <w:tc>
          <w:tcPr>
            <w:tcW w:w="4981" w:type="dxa"/>
            <w:tcBorders>
              <w:left w:val="nil"/>
              <w:right w:val="nil"/>
            </w:tcBorders>
          </w:tcPr>
          <w:p w14:paraId="5B981C66" w14:textId="75E11B7E" w:rsidR="00B87ABB" w:rsidRPr="00B87ABB" w:rsidRDefault="00000000" w:rsidP="00C76084">
            <w:pPr>
              <w:spacing w:after="0"/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-2010232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87ABB" w:rsidRPr="00B87ABB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B87ABB" w:rsidRPr="00B87ABB">
              <w:rPr>
                <w:sz w:val="18"/>
                <w:szCs w:val="18"/>
              </w:rPr>
              <w:t xml:space="preserve"> Information Technology (i.e. Software /Telecom /Hardware</w:t>
            </w:r>
          </w:p>
          <w:p w14:paraId="10DB0C38" w14:textId="6AA818B5" w:rsidR="00B87ABB" w:rsidRPr="00B87ABB" w:rsidRDefault="00000000" w:rsidP="00C76084">
            <w:pPr>
              <w:spacing w:after="0"/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-13768397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87ABB" w:rsidRPr="00B87ABB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B87ABB" w:rsidRPr="00B87ABB">
              <w:rPr>
                <w:sz w:val="18"/>
                <w:szCs w:val="18"/>
              </w:rPr>
              <w:t xml:space="preserve"> HR and Professional Services (i.e. Legal /Training /Consulting)</w:t>
            </w:r>
          </w:p>
        </w:tc>
      </w:tr>
      <w:tr w:rsidR="004232E5" w14:paraId="36A03187" w14:textId="77777777" w:rsidTr="003B4147">
        <w:tc>
          <w:tcPr>
            <w:tcW w:w="9962" w:type="dxa"/>
            <w:gridSpan w:val="2"/>
          </w:tcPr>
          <w:p w14:paraId="180944C6" w14:textId="79F0C781" w:rsidR="004232E5" w:rsidRPr="00C76084" w:rsidRDefault="004232E5" w:rsidP="00C76084">
            <w:pPr>
              <w:spacing w:after="0"/>
              <w:rPr>
                <w:rFonts w:ascii="MS Gothic" w:eastAsia="MS Gothic" w:hAnsi="MS Gothic"/>
                <w:b/>
                <w:bCs/>
                <w:sz w:val="18"/>
                <w:szCs w:val="18"/>
              </w:rPr>
            </w:pPr>
            <w:r w:rsidRPr="00C76084">
              <w:rPr>
                <w:rFonts w:eastAsia="MS Gothic"/>
                <w:b/>
                <w:bCs/>
                <w:sz w:val="18"/>
                <w:szCs w:val="18"/>
              </w:rPr>
              <w:t>Additional Details</w:t>
            </w:r>
          </w:p>
        </w:tc>
      </w:tr>
      <w:tr w:rsidR="004232E5" w14:paraId="5A4F60DD" w14:textId="77777777" w:rsidTr="004232E5">
        <w:tc>
          <w:tcPr>
            <w:tcW w:w="9962" w:type="dxa"/>
            <w:gridSpan w:val="2"/>
            <w:tcBorders>
              <w:bottom w:val="single" w:sz="4" w:space="0" w:color="auto"/>
            </w:tcBorders>
            <w:shd w:val="clear" w:color="auto" w:fill="DCE5EE" w:themeFill="accent1" w:themeFillTint="33"/>
          </w:tcPr>
          <w:p w14:paraId="67985706" w14:textId="77777777" w:rsidR="004232E5" w:rsidRPr="00B87ABB" w:rsidRDefault="004232E5" w:rsidP="00C76084">
            <w:pPr>
              <w:spacing w:after="0"/>
              <w:rPr>
                <w:rFonts w:ascii="MS Gothic" w:eastAsia="MS Gothic" w:hAnsi="MS Gothic"/>
                <w:sz w:val="18"/>
                <w:szCs w:val="18"/>
              </w:rPr>
            </w:pPr>
          </w:p>
        </w:tc>
      </w:tr>
    </w:tbl>
    <w:p w14:paraId="2EC8E4F5" w14:textId="74FDFCC3" w:rsidR="00B87ABB" w:rsidRDefault="00B87ABB" w:rsidP="00C76084">
      <w:pPr>
        <w:spacing w:after="0"/>
      </w:pPr>
    </w:p>
    <w:p w14:paraId="4ED6BA07" w14:textId="77777777" w:rsidR="00C76084" w:rsidRDefault="00C76084" w:rsidP="00C76084">
      <w:pPr>
        <w:spacing w:after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17"/>
        <w:gridCol w:w="1745"/>
      </w:tblGrid>
      <w:tr w:rsidR="004232E5" w14:paraId="05E4F248" w14:textId="77777777" w:rsidTr="00C76084">
        <w:tc>
          <w:tcPr>
            <w:tcW w:w="9962" w:type="dxa"/>
            <w:gridSpan w:val="2"/>
            <w:tcBorders>
              <w:bottom w:val="nil"/>
            </w:tcBorders>
            <w:shd w:val="clear" w:color="auto" w:fill="003946" w:themeFill="text1"/>
          </w:tcPr>
          <w:p w14:paraId="265AD688" w14:textId="7AC1D23E" w:rsidR="004232E5" w:rsidRPr="00C76084" w:rsidRDefault="004232E5" w:rsidP="00C76084">
            <w:pPr>
              <w:spacing w:after="0"/>
              <w:rPr>
                <w:b/>
                <w:bCs/>
                <w:color w:val="FFFFFF" w:themeColor="background1"/>
              </w:rPr>
            </w:pPr>
            <w:r w:rsidRPr="00C76084">
              <w:rPr>
                <w:b/>
                <w:bCs/>
                <w:color w:val="FFFFFF" w:themeColor="background1"/>
              </w:rPr>
              <w:lastRenderedPageBreak/>
              <w:t>Supplier Diversity and Sustainability</w:t>
            </w:r>
          </w:p>
        </w:tc>
      </w:tr>
      <w:tr w:rsidR="004232E5" w14:paraId="06932EFA" w14:textId="77777777" w:rsidTr="00C76084">
        <w:tc>
          <w:tcPr>
            <w:tcW w:w="8217" w:type="dxa"/>
            <w:tcBorders>
              <w:top w:val="nil"/>
              <w:left w:val="nil"/>
              <w:bottom w:val="nil"/>
              <w:right w:val="nil"/>
            </w:tcBorders>
          </w:tcPr>
          <w:p w14:paraId="3B2F6396" w14:textId="66FEAE2D" w:rsidR="004232E5" w:rsidRDefault="004232E5" w:rsidP="00C76084">
            <w:pPr>
              <w:spacing w:after="0"/>
            </w:pPr>
            <w:r w:rsidRPr="004232E5">
              <w:t>Does your company have an environmental management (sustainability) system?</w:t>
            </w: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</w:tcPr>
          <w:p w14:paraId="240C4A82" w14:textId="6ABC5671" w:rsidR="004232E5" w:rsidRDefault="004232E5" w:rsidP="00C76084">
            <w:pPr>
              <w:spacing w:after="0"/>
            </w:pPr>
            <w:r>
              <w:t xml:space="preserve"> </w:t>
            </w:r>
            <w:sdt>
              <w:sdtPr>
                <w:id w:val="14145956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Yes   </w:t>
            </w:r>
            <w:sdt>
              <w:sdtPr>
                <w:id w:val="-14049074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No</w:t>
            </w:r>
          </w:p>
        </w:tc>
      </w:tr>
      <w:tr w:rsidR="004232E5" w14:paraId="44E3C109" w14:textId="77777777" w:rsidTr="00C76084">
        <w:tc>
          <w:tcPr>
            <w:tcW w:w="8217" w:type="dxa"/>
            <w:tcBorders>
              <w:top w:val="nil"/>
              <w:left w:val="nil"/>
              <w:bottom w:val="nil"/>
              <w:right w:val="nil"/>
            </w:tcBorders>
          </w:tcPr>
          <w:p w14:paraId="577DE6D0" w14:textId="496D1887" w:rsidR="004232E5" w:rsidRDefault="004232E5" w:rsidP="00C76084">
            <w:pPr>
              <w:spacing w:after="0"/>
            </w:pPr>
            <w:r w:rsidRPr="004232E5">
              <w:t>Does your company have a supplier diversity policy?</w:t>
            </w: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</w:tcPr>
          <w:p w14:paraId="140CAA08" w14:textId="104ACBF5" w:rsidR="004232E5" w:rsidRDefault="004232E5" w:rsidP="00C76084">
            <w:pPr>
              <w:spacing w:after="0"/>
            </w:pPr>
            <w:r>
              <w:t xml:space="preserve"> </w:t>
            </w:r>
            <w:sdt>
              <w:sdtPr>
                <w:id w:val="1090359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Yes   </w:t>
            </w:r>
            <w:sdt>
              <w:sdtPr>
                <w:id w:val="-10692676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No</w:t>
            </w:r>
          </w:p>
        </w:tc>
      </w:tr>
      <w:tr w:rsidR="004232E5" w14:paraId="7EA0E2AE" w14:textId="77777777" w:rsidTr="00C76084">
        <w:tc>
          <w:tcPr>
            <w:tcW w:w="8217" w:type="dxa"/>
            <w:tcBorders>
              <w:top w:val="nil"/>
              <w:left w:val="nil"/>
              <w:bottom w:val="nil"/>
              <w:right w:val="nil"/>
            </w:tcBorders>
          </w:tcPr>
          <w:p w14:paraId="28C3C897" w14:textId="71DA835A" w:rsidR="004232E5" w:rsidRPr="004232E5" w:rsidRDefault="004232E5" w:rsidP="00C76084">
            <w:pPr>
              <w:spacing w:after="0"/>
            </w:pPr>
            <w:r w:rsidRPr="004232E5">
              <w:t>Does your company have an employee diversity policy?</w:t>
            </w: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</w:tcPr>
          <w:p w14:paraId="79F31CB2" w14:textId="51F70C58" w:rsidR="004232E5" w:rsidRDefault="004232E5" w:rsidP="00C76084">
            <w:pPr>
              <w:spacing w:after="0"/>
            </w:pPr>
            <w:r>
              <w:t xml:space="preserve"> </w:t>
            </w:r>
            <w:sdt>
              <w:sdtPr>
                <w:id w:val="-12453328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Yes   </w:t>
            </w:r>
            <w:sdt>
              <w:sdtPr>
                <w:id w:val="-4315932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No</w:t>
            </w:r>
          </w:p>
        </w:tc>
      </w:tr>
      <w:tr w:rsidR="004232E5" w14:paraId="3525159A" w14:textId="77777777" w:rsidTr="00C76084">
        <w:tc>
          <w:tcPr>
            <w:tcW w:w="8217" w:type="dxa"/>
            <w:tcBorders>
              <w:top w:val="nil"/>
              <w:left w:val="nil"/>
              <w:bottom w:val="nil"/>
              <w:right w:val="nil"/>
            </w:tcBorders>
          </w:tcPr>
          <w:p w14:paraId="1E8070E1" w14:textId="785F68E7" w:rsidR="004232E5" w:rsidRPr="004232E5" w:rsidRDefault="004232E5" w:rsidP="00C76084">
            <w:pPr>
              <w:spacing w:after="0"/>
            </w:pPr>
            <w:r w:rsidRPr="004232E5">
              <w:t>Is your company considered a diverse supplier?</w:t>
            </w: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</w:tcPr>
          <w:p w14:paraId="40772076" w14:textId="722FEF65" w:rsidR="004232E5" w:rsidRDefault="004232E5" w:rsidP="00C76084">
            <w:pPr>
              <w:spacing w:after="0"/>
            </w:pPr>
            <w:r>
              <w:t xml:space="preserve"> </w:t>
            </w:r>
            <w:sdt>
              <w:sdtPr>
                <w:id w:val="13546074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Yes   </w:t>
            </w:r>
            <w:sdt>
              <w:sdtPr>
                <w:id w:val="16697498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No</w:t>
            </w:r>
          </w:p>
        </w:tc>
      </w:tr>
      <w:tr w:rsidR="004232E5" w14:paraId="7E90D5D8" w14:textId="77777777" w:rsidTr="00C76084">
        <w:tc>
          <w:tcPr>
            <w:tcW w:w="82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B61E8D4" w14:textId="77777777" w:rsidR="004232E5" w:rsidRDefault="004232E5" w:rsidP="00C76084">
            <w:pPr>
              <w:spacing w:after="0"/>
            </w:pPr>
            <w:r w:rsidRPr="004232E5">
              <w:t>If yes, is your business 51% or more owned &amp; operated as any of the following?</w:t>
            </w:r>
          </w:p>
          <w:p w14:paraId="4F58B857" w14:textId="722253D9" w:rsidR="004232E5" w:rsidRDefault="00000000" w:rsidP="00C76084">
            <w:pPr>
              <w:spacing w:after="0"/>
            </w:pPr>
            <w:sdt>
              <w:sdtPr>
                <w:id w:val="10333913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232E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232E5">
              <w:t xml:space="preserve"> </w:t>
            </w:r>
            <w:r w:rsidR="004232E5" w:rsidRPr="004232E5">
              <w:t>51% Aboriginal-owned and operated</w:t>
            </w:r>
          </w:p>
          <w:p w14:paraId="02C15C2A" w14:textId="4C930434" w:rsidR="004232E5" w:rsidRDefault="00000000" w:rsidP="00C76084">
            <w:pPr>
              <w:spacing w:after="0"/>
            </w:pPr>
            <w:sdt>
              <w:sdtPr>
                <w:id w:val="1962742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232E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232E5">
              <w:t xml:space="preserve"> 51% visible minority owned and operated</w:t>
            </w:r>
          </w:p>
          <w:p w14:paraId="4EF959CD" w14:textId="4F68D240" w:rsidR="004232E5" w:rsidRDefault="00000000" w:rsidP="00C76084">
            <w:pPr>
              <w:spacing w:after="0"/>
            </w:pPr>
            <w:sdt>
              <w:sdtPr>
                <w:id w:val="1163483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232E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232E5">
              <w:t xml:space="preserve"> 51% woman-owned and operated</w:t>
            </w:r>
          </w:p>
          <w:p w14:paraId="4EF6DD33" w14:textId="07E922FB" w:rsidR="004232E5" w:rsidRDefault="00000000" w:rsidP="00C76084">
            <w:pPr>
              <w:spacing w:after="0"/>
            </w:pPr>
            <w:sdt>
              <w:sdtPr>
                <w:id w:val="13596272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232E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232E5">
              <w:t xml:space="preserve"> 51% gay/lesbian/bisexual/transgender-owned and operated</w:t>
            </w:r>
          </w:p>
          <w:p w14:paraId="1F76DBBF" w14:textId="4CD153B4" w:rsidR="004232E5" w:rsidRDefault="00000000" w:rsidP="00C76084">
            <w:pPr>
              <w:spacing w:after="0"/>
            </w:pPr>
            <w:sdt>
              <w:sdtPr>
                <w:id w:val="6655136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232E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232E5">
              <w:t xml:space="preserve"> 51% owned and operated by a member of another recognized diverse    community (e.g., persons with disabilities, veterans, disabled veterans, etc.)</w:t>
            </w:r>
          </w:p>
          <w:p w14:paraId="6FAB400D" w14:textId="3CA87301" w:rsidR="004232E5" w:rsidRPr="004232E5" w:rsidRDefault="00000000" w:rsidP="00C76084">
            <w:pPr>
              <w:spacing w:after="0"/>
            </w:pPr>
            <w:sdt>
              <w:sdtPr>
                <w:id w:val="-14376700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232E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232E5">
              <w:t xml:space="preserve"> Other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7C513AF" w14:textId="77777777" w:rsidR="004232E5" w:rsidRDefault="004232E5" w:rsidP="00C76084">
            <w:pPr>
              <w:spacing w:after="0"/>
            </w:pPr>
          </w:p>
        </w:tc>
      </w:tr>
      <w:tr w:rsidR="00C76084" w14:paraId="4D030363" w14:textId="77777777" w:rsidTr="00C76084">
        <w:trPr>
          <w:trHeight w:val="174"/>
        </w:trPr>
        <w:tc>
          <w:tcPr>
            <w:tcW w:w="9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5E946" w14:textId="1564892A" w:rsidR="00C76084" w:rsidRPr="00C76084" w:rsidRDefault="00C76084" w:rsidP="00C76084">
            <w:pPr>
              <w:spacing w:after="0"/>
              <w:rPr>
                <w:b/>
                <w:bCs/>
              </w:rPr>
            </w:pPr>
            <w:r w:rsidRPr="00C76084">
              <w:rPr>
                <w:b/>
                <w:bCs/>
                <w:sz w:val="18"/>
                <w:szCs w:val="18"/>
              </w:rPr>
              <w:t>Additional Details</w:t>
            </w:r>
          </w:p>
        </w:tc>
      </w:tr>
      <w:tr w:rsidR="004232E5" w14:paraId="626055AD" w14:textId="77777777" w:rsidTr="00C76084">
        <w:tc>
          <w:tcPr>
            <w:tcW w:w="9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CE5EE" w:themeFill="accent1" w:themeFillTint="33"/>
          </w:tcPr>
          <w:p w14:paraId="67BD4080" w14:textId="77777777" w:rsidR="004232E5" w:rsidRDefault="004232E5" w:rsidP="00C76084">
            <w:pPr>
              <w:spacing w:after="0"/>
            </w:pPr>
          </w:p>
        </w:tc>
      </w:tr>
      <w:tr w:rsidR="004232E5" w14:paraId="2C002E4A" w14:textId="77777777" w:rsidTr="00C76084">
        <w:tc>
          <w:tcPr>
            <w:tcW w:w="99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433462F" w14:textId="77777777" w:rsidR="004232E5" w:rsidRDefault="004232E5" w:rsidP="00C76084">
            <w:pPr>
              <w:spacing w:after="0"/>
            </w:pPr>
            <w:r>
              <w:t>Is your business diversity status certified by the following councils? (check all that apply)</w:t>
            </w:r>
          </w:p>
          <w:p w14:paraId="3E181A31" w14:textId="472D9831" w:rsidR="004232E5" w:rsidRDefault="00000000" w:rsidP="00C76084">
            <w:pPr>
              <w:spacing w:after="0"/>
            </w:pPr>
            <w:sdt>
              <w:sdtPr>
                <w:id w:val="3586369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7608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76084">
              <w:t xml:space="preserve"> </w:t>
            </w:r>
            <w:r w:rsidR="004232E5">
              <w:t>Canadian Aboriginal &amp; Minority Supplier Council (CAMSC)</w:t>
            </w:r>
          </w:p>
          <w:p w14:paraId="3DB1AE94" w14:textId="3B2CF781" w:rsidR="004232E5" w:rsidRDefault="00000000" w:rsidP="00C76084">
            <w:pPr>
              <w:spacing w:after="0"/>
            </w:pPr>
            <w:sdt>
              <w:sdtPr>
                <w:id w:val="13550698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7608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76084">
              <w:t xml:space="preserve"> </w:t>
            </w:r>
            <w:r w:rsidR="004232E5">
              <w:t>WBE Canada</w:t>
            </w:r>
          </w:p>
          <w:p w14:paraId="6483495E" w14:textId="51188693" w:rsidR="004232E5" w:rsidRDefault="00000000" w:rsidP="00C76084">
            <w:pPr>
              <w:spacing w:after="0"/>
            </w:pPr>
            <w:sdt>
              <w:sdtPr>
                <w:id w:val="15173399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7608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76084">
              <w:t xml:space="preserve"> </w:t>
            </w:r>
            <w:r w:rsidR="004232E5">
              <w:t>Canadian Gay and Lesbian Chamber of Commerce (CGLCC)</w:t>
            </w:r>
          </w:p>
          <w:p w14:paraId="1BA280AE" w14:textId="6A1C2ED7" w:rsidR="004232E5" w:rsidRDefault="00000000" w:rsidP="00C76084">
            <w:pPr>
              <w:spacing w:after="0"/>
            </w:pPr>
            <w:sdt>
              <w:sdtPr>
                <w:id w:val="11621985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7608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76084">
              <w:t xml:space="preserve"> </w:t>
            </w:r>
            <w:proofErr w:type="spellStart"/>
            <w:r w:rsidR="004232E5">
              <w:t>WEConnect</w:t>
            </w:r>
            <w:proofErr w:type="spellEnd"/>
            <w:r w:rsidR="004232E5">
              <w:t xml:space="preserve"> International in Canada</w:t>
            </w:r>
          </w:p>
          <w:p w14:paraId="442F4B68" w14:textId="6B3F49D7" w:rsidR="004232E5" w:rsidRDefault="00000000" w:rsidP="00C76084">
            <w:pPr>
              <w:spacing w:after="0"/>
            </w:pPr>
            <w:sdt>
              <w:sdtPr>
                <w:id w:val="-14779163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7608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76084">
              <w:t xml:space="preserve"> </w:t>
            </w:r>
            <w:r w:rsidR="004232E5">
              <w:t>National Minority Supplier Development Council (NMSDC)</w:t>
            </w:r>
          </w:p>
          <w:p w14:paraId="656CB776" w14:textId="23FB7735" w:rsidR="004232E5" w:rsidRDefault="00000000" w:rsidP="00C76084">
            <w:pPr>
              <w:spacing w:after="0"/>
            </w:pPr>
            <w:sdt>
              <w:sdtPr>
                <w:id w:val="8274809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7608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76084">
              <w:t xml:space="preserve"> </w:t>
            </w:r>
            <w:r w:rsidR="004232E5">
              <w:t>Women’s Business Enterprise National Council (WBENC)</w:t>
            </w:r>
          </w:p>
          <w:p w14:paraId="16C70C2D" w14:textId="6A69AB4D" w:rsidR="004232E5" w:rsidRDefault="00000000" w:rsidP="00C76084">
            <w:pPr>
              <w:spacing w:after="0"/>
            </w:pPr>
            <w:sdt>
              <w:sdtPr>
                <w:id w:val="14517376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7608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76084">
              <w:t xml:space="preserve"> </w:t>
            </w:r>
            <w:r w:rsidR="004232E5">
              <w:t>National Gay and Lesbian Chamber of Commerce (NGLCC)</w:t>
            </w:r>
          </w:p>
          <w:p w14:paraId="6D2AD9CF" w14:textId="70B59C92" w:rsidR="004232E5" w:rsidRDefault="00000000" w:rsidP="00C76084">
            <w:pPr>
              <w:spacing w:after="0"/>
            </w:pPr>
            <w:sdt>
              <w:sdtPr>
                <w:id w:val="9274703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7608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76084">
              <w:t xml:space="preserve"> </w:t>
            </w:r>
            <w:r w:rsidR="004232E5">
              <w:t>US Business Leadership Network (USBLN)</w:t>
            </w:r>
          </w:p>
          <w:p w14:paraId="0313DC89" w14:textId="79EBAB45" w:rsidR="004232E5" w:rsidRDefault="00000000" w:rsidP="00C76084">
            <w:pPr>
              <w:spacing w:after="0"/>
            </w:pPr>
            <w:sdt>
              <w:sdtPr>
                <w:id w:val="-15163841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7608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76084">
              <w:t xml:space="preserve"> </w:t>
            </w:r>
            <w:r w:rsidR="004232E5">
              <w:t>Other</w:t>
            </w:r>
          </w:p>
        </w:tc>
      </w:tr>
      <w:tr w:rsidR="00C76084" w14:paraId="7CDAECE8" w14:textId="77777777" w:rsidTr="00C76084">
        <w:tc>
          <w:tcPr>
            <w:tcW w:w="9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4FBB8D" w14:textId="687E270D" w:rsidR="00C76084" w:rsidRPr="00C76084" w:rsidRDefault="00C76084" w:rsidP="00C76084">
            <w:pPr>
              <w:spacing w:after="0"/>
              <w:rPr>
                <w:b/>
                <w:bCs/>
                <w:sz w:val="18"/>
                <w:szCs w:val="18"/>
              </w:rPr>
            </w:pPr>
            <w:r w:rsidRPr="00C76084">
              <w:rPr>
                <w:b/>
                <w:bCs/>
                <w:sz w:val="18"/>
                <w:szCs w:val="18"/>
              </w:rPr>
              <w:t>Additional Details</w:t>
            </w:r>
          </w:p>
        </w:tc>
      </w:tr>
      <w:tr w:rsidR="00C76084" w14:paraId="7F6026CC" w14:textId="77777777" w:rsidTr="00C76084">
        <w:tc>
          <w:tcPr>
            <w:tcW w:w="9962" w:type="dxa"/>
            <w:gridSpan w:val="2"/>
            <w:tcBorders>
              <w:top w:val="single" w:sz="4" w:space="0" w:color="auto"/>
            </w:tcBorders>
            <w:shd w:val="clear" w:color="auto" w:fill="DCE5EE" w:themeFill="accent1" w:themeFillTint="33"/>
          </w:tcPr>
          <w:p w14:paraId="69E132A0" w14:textId="77777777" w:rsidR="00C76084" w:rsidRDefault="00C76084" w:rsidP="00C76084">
            <w:pPr>
              <w:spacing w:after="0"/>
            </w:pPr>
          </w:p>
        </w:tc>
      </w:tr>
    </w:tbl>
    <w:p w14:paraId="3A75142B" w14:textId="77777777" w:rsidR="004232E5" w:rsidRPr="004C2A07" w:rsidRDefault="004232E5" w:rsidP="004C2A07"/>
    <w:sectPr w:rsidR="004232E5" w:rsidRPr="004C2A07" w:rsidSect="00931A9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238" w:right="1134" w:bottom="1134" w:left="1134" w:header="2494" w:footer="130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E02FE7" w14:textId="77777777" w:rsidR="000F487B" w:rsidRDefault="000F487B">
      <w:pPr>
        <w:spacing w:after="0" w:line="240" w:lineRule="auto"/>
      </w:pPr>
      <w:r>
        <w:separator/>
      </w:r>
    </w:p>
  </w:endnote>
  <w:endnote w:type="continuationSeparator" w:id="0">
    <w:p w14:paraId="2D434340" w14:textId="77777777" w:rsidR="000F487B" w:rsidRDefault="000F48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un Life Sans Light">
    <w:panose1 w:val="020B0304030304030303"/>
    <w:charset w:val="00"/>
    <w:family w:val="swiss"/>
    <w:pitch w:val="variable"/>
    <w:sig w:usb0="800000AF" w:usb1="5000204A" w:usb2="00000000" w:usb3="00000000" w:csb0="00000093" w:csb1="00000000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un Life Sans">
    <w:panose1 w:val="020B0504030304030303"/>
    <w:charset w:val="00"/>
    <w:family w:val="swiss"/>
    <w:pitch w:val="variable"/>
    <w:sig w:usb0="800000AF" w:usb1="5000204A" w:usb2="00000000" w:usb3="00000000" w:csb0="00000093" w:csb1="00000000"/>
  </w:font>
  <w:font w:name="Arial (Headings CS)">
    <w:altName w:val="Arial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427724990"/>
      <w:docPartObj>
        <w:docPartGallery w:val="Page Numbers (Bottom of Page)"/>
        <w:docPartUnique/>
      </w:docPartObj>
    </w:sdtPr>
    <w:sdtContent>
      <w:p w14:paraId="57AE6CE7" w14:textId="77777777" w:rsidR="00D97D31" w:rsidRDefault="00D97D31" w:rsidP="008F4888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994C7FD" w14:textId="77777777" w:rsidR="00D97D31" w:rsidRDefault="00D97D31" w:rsidP="008F4888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331411396"/>
      <w:docPartObj>
        <w:docPartGallery w:val="Page Numbers (Bottom of Page)"/>
        <w:docPartUnique/>
      </w:docPartObj>
    </w:sdtPr>
    <w:sdtContent>
      <w:p w14:paraId="2DC010F9" w14:textId="77777777" w:rsidR="00D97D31" w:rsidRDefault="00D97D31" w:rsidP="008F4888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3C57E192" w14:textId="77777777" w:rsidR="004E1AED" w:rsidRPr="00D46B65" w:rsidRDefault="00EA3830" w:rsidP="00582FC7">
    <w:pPr>
      <w:pStyle w:val="Footer"/>
      <w:ind w:right="360"/>
      <w:rPr>
        <w:rFonts w:ascii="Arial" w:hAnsi="Arial" w:cs="Arial"/>
      </w:rPr>
    </w:pPr>
    <w:r w:rsidRPr="00EA3830">
      <w:rPr>
        <w:rFonts w:ascii="Arial" w:hAnsi="Arial" w:cs="Arial"/>
        <w:noProof/>
      </w:rPr>
      <w:drawing>
        <wp:anchor distT="0" distB="0" distL="114300" distR="114300" simplePos="0" relativeHeight="251658238" behindDoc="0" locked="0" layoutInCell="1" allowOverlap="1" wp14:anchorId="7D5467A8" wp14:editId="2A199AEF">
          <wp:simplePos x="0" y="0"/>
          <wp:positionH relativeFrom="margin">
            <wp:posOffset>-52070</wp:posOffset>
          </wp:positionH>
          <wp:positionV relativeFrom="margin">
            <wp:posOffset>7113270</wp:posOffset>
          </wp:positionV>
          <wp:extent cx="1498600" cy="127000"/>
          <wp:effectExtent l="0" t="0" r="0" b="0"/>
          <wp:wrapSquare wrapText="bothSides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8600" cy="127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</w:rPr>
      <w:softHyphen/>
    </w:r>
    <w:r>
      <w:rPr>
        <w:rFonts w:ascii="Arial" w:hAnsi="Arial" w:cs="Arial"/>
      </w:rPr>
      <w:softHyphen/>
    </w:r>
    <w:r>
      <w:rPr>
        <w:rFonts w:ascii="Arial" w:hAnsi="Arial" w:cs="Arial"/>
      </w:rPr>
      <w:softHyphen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DE8319" w14:textId="77777777" w:rsidR="002C6A8E" w:rsidRDefault="002C6A8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8F4C9C" w14:textId="77777777" w:rsidR="000F487B" w:rsidRDefault="000F487B">
      <w:pPr>
        <w:spacing w:after="0" w:line="240" w:lineRule="auto"/>
      </w:pPr>
      <w:r>
        <w:separator/>
      </w:r>
    </w:p>
  </w:footnote>
  <w:footnote w:type="continuationSeparator" w:id="0">
    <w:p w14:paraId="3C47D3FA" w14:textId="77777777" w:rsidR="000F487B" w:rsidRDefault="000F48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96F499" w14:textId="77777777" w:rsidR="00756466" w:rsidRDefault="00000000">
    <w:pPr>
      <w:pStyle w:val="Header"/>
    </w:pPr>
    <w:r>
      <w:rPr>
        <w:noProof/>
        <w:lang w:eastAsia="en-US"/>
      </w:rPr>
      <w:pict w14:anchorId="6D3DF4E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2" type="#_x0000_t75" alt="M17-019-Word template watermarks 2-02" style="position:absolute;margin-left:0;margin-top:0;width:612.5pt;height:792.5pt;z-index:-251642880;mso-wrap-edited:f;mso-width-percent:0;mso-height-percent:0;mso-position-horizontal:center;mso-position-horizontal-relative:margin;mso-position-vertical:center;mso-position-vertical-relative:margin;mso-width-percent:0;mso-height-percent:0" wrapcoords="-26 0 -26 21580 21600 21580 21600 0 -26 0">
          <v:imagedata r:id="rId1" o:title="M17-019-Word template watermarks 2-02"/>
          <w10:wrap anchorx="margin" anchory="margin"/>
        </v:shape>
      </w:pict>
    </w:r>
    <w:r>
      <w:rPr>
        <w:noProof/>
        <w:lang w:eastAsia="en-US"/>
      </w:rPr>
      <w:pict w14:anchorId="7CE860A9">
        <v:shape id="_x0000_s1031" type="#_x0000_t75" alt="M17-019-Word template watermarks 2-02" style="position:absolute;margin-left:0;margin-top:0;width:624.75pt;height:808.35pt;z-index:-251644928;mso-wrap-edited:f;mso-width-percent:0;mso-height-percent:0;mso-position-horizontal:center;mso-position-horizontal-relative:margin;mso-position-vertical:center;mso-position-vertical-relative:margin;mso-width-percent:0;mso-height-percent:0" wrapcoords="-26 0 -26 21580 21600 21580 21600 0 -26 0">
          <v:imagedata r:id="rId2" o:title="M17-019-Word template watermarks 2-02"/>
          <w10:wrap anchorx="margin" anchory="margin"/>
        </v:shape>
      </w:pict>
    </w:r>
    <w:r>
      <w:rPr>
        <w:noProof/>
        <w:lang w:eastAsia="en-US"/>
      </w:rPr>
      <w:pict w14:anchorId="79D12D26">
        <v:shape id="_x0000_s1030" type="#_x0000_t75" alt="M17-019-Word template watermarks 3-03" style="position:absolute;margin-left:0;margin-top:0;width:612.5pt;height:792.5pt;z-index:-251646976;mso-wrap-edited:f;mso-width-percent:0;mso-height-percent:0;mso-position-horizontal:center;mso-position-horizontal-relative:margin;mso-position-vertical:center;mso-position-vertical-relative:margin;mso-width-percent:0;mso-height-percent:0" wrapcoords="-26 0 -26 21580 21600 21580 21600 0 -26 0">
          <v:imagedata r:id="rId3" o:title="M17-019-Word template watermarks 3-03"/>
          <w10:wrap anchorx="margin" anchory="margin"/>
        </v:shape>
      </w:pict>
    </w:r>
    <w:r>
      <w:rPr>
        <w:noProof/>
        <w:lang w:eastAsia="en-US"/>
      </w:rPr>
      <w:pict w14:anchorId="68BE1173">
        <v:shape id="_x0000_s1029" type="#_x0000_t75" alt="M17-019-Word template watermarks 2-01" style="position:absolute;margin-left:0;margin-top:0;width:613pt;height:793pt;z-index:-251649024;mso-wrap-edited:f;mso-width-percent:0;mso-height-percent:0;mso-position-horizontal:center;mso-position-horizontal-relative:margin;mso-position-vertical:center;mso-position-vertical-relative:margin;mso-width-percent:0;mso-height-percent:0" wrapcoords="-26 0 -26 21580 21600 21580 21600 0 -26 0">
          <v:imagedata r:id="rId4" o:title="M17-019-Word template watermarks 2-01"/>
          <w10:wrap anchorx="margin" anchory="margin"/>
        </v:shape>
      </w:pict>
    </w:r>
    <w:r>
      <w:rPr>
        <w:noProof/>
        <w:lang w:eastAsia="en-US"/>
      </w:rPr>
      <w:pict w14:anchorId="5EB0525A">
        <v:shape id="_x0000_s1028" type="#_x0000_t75" alt="M17-019-Word template watermarks-01" style="position:absolute;margin-left:0;margin-top:0;width:612.55pt;height:792.55pt;z-index:-251652096;mso-wrap-edited:f;mso-width-percent:0;mso-height-percent:0;mso-position-horizontal:center;mso-position-horizontal-relative:margin;mso-position-vertical:center;mso-position-vertical-relative:margin;mso-width-percent:0;mso-height-percent:0" wrapcoords="820 0 740 327 -26 409 -26 552 159 654 53 981 -26 1083 -26 1778 79 1962 -26 2146 -26 2207 264 2289 212 2554 238 2616 529 2616 53 3270 -26 3454 79 3515 9782 3597 21521 9482 21600 9482 21600 0 820 0">
          <v:imagedata r:id="rId5" o:title="M17-019-Word template watermarks-01"/>
          <w10:wrap anchorx="margin" anchory="margin"/>
        </v:shape>
      </w:pict>
    </w:r>
    <w:r>
      <w:rPr>
        <w:noProof/>
        <w:lang w:eastAsia="en-US"/>
      </w:rPr>
      <w:pict w14:anchorId="2D541DEA">
        <v:shape id="WordPictureWatermark2" o:spid="_x0000_s1027" type="#_x0000_t75" alt="" style="position:absolute;margin-left:0;margin-top:0;width:0;height:0;z-index:-251655168;mso-wrap-edited:f;mso-width-percent:0;mso-height-percent:0;mso-position-horizontal:center;mso-position-horizontal-relative:margin;mso-position-vertical:center;mso-position-vertical-relative:margin;mso-width-percent:0;mso-height-percent:0" wrapcoords="1 1 1 1 1 1 1 1 1 1">
          <v:imagedata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6D2124" w14:textId="77777777" w:rsidR="00931A96" w:rsidRPr="00C34EA3" w:rsidRDefault="00EA3830" w:rsidP="00931A96">
    <w:pPr>
      <w:pStyle w:val="Header"/>
      <w:rPr>
        <w:rFonts w:ascii="Sun Life Sans" w:hAnsi="Sun Life Sans"/>
      </w:rPr>
    </w:pPr>
    <w:r>
      <w:rPr>
        <w:rFonts w:asciiTheme="majorHAnsi" w:hAnsiTheme="majorHAnsi"/>
        <w:noProof/>
        <w:color w:val="003946" w:themeColor="text1"/>
        <w:lang w:eastAsia="en-US"/>
      </w:rPr>
      <w:drawing>
        <wp:anchor distT="0" distB="0" distL="114300" distR="114300" simplePos="0" relativeHeight="251659263" behindDoc="0" locked="0" layoutInCell="1" allowOverlap="1" wp14:anchorId="0F0C5DF9" wp14:editId="687DC344">
          <wp:simplePos x="0" y="0"/>
          <wp:positionH relativeFrom="margin">
            <wp:posOffset>-728345</wp:posOffset>
          </wp:positionH>
          <wp:positionV relativeFrom="margin">
            <wp:posOffset>-2145665</wp:posOffset>
          </wp:positionV>
          <wp:extent cx="7791061" cy="1603591"/>
          <wp:effectExtent l="0" t="0" r="0" b="0"/>
          <wp:wrapSquare wrapText="bothSides"/>
          <wp:docPr id="16" name="Picture 16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Header_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1061" cy="16035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40596">
      <w:rPr>
        <w:rFonts w:asciiTheme="majorHAnsi" w:hAnsiTheme="majorHAnsi"/>
        <w:noProof/>
        <w:color w:val="003946" w:themeColor="text1"/>
        <w:lang w:eastAsia="en-US"/>
      </w:rPr>
      <w:drawing>
        <wp:anchor distT="0" distB="0" distL="114300" distR="114300" simplePos="0" relativeHeight="251679744" behindDoc="0" locked="0" layoutInCell="1" allowOverlap="1" wp14:anchorId="3BB8EF2E" wp14:editId="40BC8BA2">
          <wp:simplePos x="0" y="0"/>
          <wp:positionH relativeFrom="margin">
            <wp:posOffset>4758690</wp:posOffset>
          </wp:positionH>
          <wp:positionV relativeFrom="margin">
            <wp:posOffset>-1678668</wp:posOffset>
          </wp:positionV>
          <wp:extent cx="1728000" cy="420324"/>
          <wp:effectExtent l="0" t="0" r="0" b="0"/>
          <wp:wrapSquare wrapText="bothSides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SL_CLR_RWG_RGB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8000" cy="4203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40596">
      <w:rPr>
        <w:rFonts w:ascii="Sun Life Sans" w:hAnsi="Sun Life Sans"/>
        <w:noProof/>
        <w:lang w:eastAsia="en-US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1C458A1D" wp14:editId="32D04038">
              <wp:simplePos x="0" y="0"/>
              <wp:positionH relativeFrom="column">
                <wp:posOffset>-728345</wp:posOffset>
              </wp:positionH>
              <wp:positionV relativeFrom="paragraph">
                <wp:posOffset>-1115423</wp:posOffset>
              </wp:positionV>
              <wp:extent cx="3449320" cy="645795"/>
              <wp:effectExtent l="0" t="0" r="0" b="0"/>
              <wp:wrapNone/>
              <wp:docPr id="14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49320" cy="645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BFF23EC" w14:textId="7E6DC872" w:rsidR="00DD109A" w:rsidRPr="004C2A07" w:rsidRDefault="004C2A07" w:rsidP="00DD109A">
                          <w:pPr>
                            <w:pStyle w:val="Header"/>
                            <w:ind w:left="-227"/>
                            <w:rPr>
                              <w:rFonts w:ascii="Sun Life Sans" w:hAnsi="Sun Life Sans"/>
                              <w:b/>
                              <w:sz w:val="32"/>
                              <w:szCs w:val="28"/>
                            </w:rPr>
                          </w:pPr>
                          <w:r w:rsidRPr="004C2A07">
                            <w:rPr>
                              <w:rFonts w:ascii="Sun Life Sans" w:hAnsi="Sun Life Sans"/>
                              <w:b/>
                              <w:sz w:val="32"/>
                              <w:szCs w:val="28"/>
                            </w:rPr>
                            <w:t>Becom</w:t>
                          </w:r>
                          <w:r w:rsidR="002C6A8E">
                            <w:rPr>
                              <w:rFonts w:ascii="Sun Life Sans" w:hAnsi="Sun Life Sans"/>
                              <w:b/>
                              <w:sz w:val="32"/>
                              <w:szCs w:val="28"/>
                            </w:rPr>
                            <w:t>e</w:t>
                          </w:r>
                          <w:r w:rsidRPr="004C2A07">
                            <w:rPr>
                              <w:rFonts w:ascii="Sun Life Sans" w:hAnsi="Sun Life Sans"/>
                              <w:b/>
                              <w:sz w:val="32"/>
                              <w:szCs w:val="28"/>
                            </w:rPr>
                            <w:t xml:space="preserve"> a Supplier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864000" tIns="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458A1D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6" type="#_x0000_t202" style="position:absolute;margin-left:-57.35pt;margin-top:-87.85pt;width:271.6pt;height:50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" filled="f" stroked="f" strokeweight=".5pt">
              <v:textbox inset="24mm,0">
                <w:txbxContent>
                  <w:p w14:paraId="0BFF23EC" w14:textId="7E6DC872" w:rsidR="00DD109A" w:rsidRPr="004C2A07" w:rsidRDefault="004C2A07" w:rsidP="00DD109A">
                    <w:pPr>
                      <w:pStyle w:val="Header"/>
                      <w:ind w:left="-227"/>
                      <w:rPr>
                        <w:rFonts w:ascii="Sun Life Sans" w:hAnsi="Sun Life Sans"/>
                        <w:b/>
                        <w:sz w:val="32"/>
                        <w:szCs w:val="28"/>
                      </w:rPr>
                    </w:pPr>
                    <w:r w:rsidRPr="004C2A07">
                      <w:rPr>
                        <w:rFonts w:ascii="Sun Life Sans" w:hAnsi="Sun Life Sans"/>
                        <w:b/>
                        <w:sz w:val="32"/>
                        <w:szCs w:val="28"/>
                      </w:rPr>
                      <w:t>Becom</w:t>
                    </w:r>
                    <w:r w:rsidR="002C6A8E">
                      <w:rPr>
                        <w:rFonts w:ascii="Sun Life Sans" w:hAnsi="Sun Life Sans"/>
                        <w:b/>
                        <w:sz w:val="32"/>
                        <w:szCs w:val="28"/>
                      </w:rPr>
                      <w:t>e</w:t>
                    </w:r>
                    <w:r w:rsidRPr="004C2A07">
                      <w:rPr>
                        <w:rFonts w:ascii="Sun Life Sans" w:hAnsi="Sun Life Sans"/>
                        <w:b/>
                        <w:sz w:val="32"/>
                        <w:szCs w:val="28"/>
                      </w:rPr>
                      <w:t xml:space="preserve"> a Supplier</w:t>
                    </w:r>
                  </w:p>
                </w:txbxContent>
              </v:textbox>
            </v:shape>
          </w:pict>
        </mc:Fallback>
      </mc:AlternateContent>
    </w:r>
  </w:p>
  <w:p w14:paraId="779D52C4" w14:textId="77777777" w:rsidR="00C34EA3" w:rsidRPr="00C34EA3" w:rsidRDefault="00000000" w:rsidP="00931A96">
    <w:pPr>
      <w:pStyle w:val="Header"/>
      <w:rPr>
        <w:rFonts w:ascii="Sun Life Sans" w:hAnsi="Sun Life Sans"/>
      </w:rPr>
    </w:pPr>
    <w:r>
      <w:rPr>
        <w:rFonts w:asciiTheme="majorHAnsi" w:hAnsiTheme="majorHAnsi"/>
        <w:noProof/>
        <w:color w:val="003946" w:themeColor="text1"/>
        <w:lang w:eastAsia="en-US"/>
      </w:rPr>
      <w:pict w14:anchorId="7A3C7B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6" type="#_x0000_t75" alt="" style="position:absolute;margin-left:0;margin-top:0;width:0;height:0;z-index:-251656192;mso-wrap-edited:f;mso-width-percent:0;mso-height-percent:0;mso-position-horizontal:center;mso-position-horizontal-relative:margin;mso-position-vertical:center;mso-position-vertical-relative:margin;mso-width-percent:0;mso-height-percent:0" wrapcoords="1 1 1 1 1 1 1 1 1 1">
          <v:imagedata gain="19661f" blacklevel="22938f"/>
          <w10:wrap anchorx="margin" anchory="margin"/>
        </v:shape>
      </w:pict>
    </w:r>
  </w:p>
  <w:p w14:paraId="697D3099" w14:textId="77777777" w:rsidR="00756466" w:rsidRDefault="0075646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1AEA1" w14:textId="77777777" w:rsidR="008E0428" w:rsidRPr="005B3EE4" w:rsidRDefault="00000000" w:rsidP="008E0428">
    <w:pPr>
      <w:pStyle w:val="Header"/>
      <w:rPr>
        <w:b/>
        <w:color w:val="003946" w:themeColor="text2"/>
      </w:rPr>
    </w:pPr>
    <w:r>
      <w:rPr>
        <w:b/>
        <w:noProof/>
        <w:color w:val="003946" w:themeColor="text2"/>
        <w:lang w:eastAsia="en-US"/>
      </w:rPr>
      <w:pict w14:anchorId="335982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5" type="#_x0000_t75" alt="M17-019-Word template watermarks 2-02" style="position:absolute;margin-left:-73.6pt;margin-top:-104.45pt;width:612.5pt;height:792.5pt;z-index:-251641856;mso-wrap-edited:f;mso-width-percent:0;mso-height-percent:0;mso-position-horizontal-relative:margin;mso-position-vertical-relative:margin;mso-width-percent:0;mso-height-percent:0" wrapcoords="-26 0 -26 21580 21600 21580 21600 0 -26 0">
          <v:imagedata r:id="rId1" o:title="M17-019-Word template watermarks 2-02"/>
          <w10:wrap anchorx="margin" anchory="margin"/>
        </v:shape>
      </w:pict>
    </w:r>
    <w:r w:rsidR="008E0428">
      <w:rPr>
        <w:b/>
        <w:color w:val="003946" w:themeColor="text2"/>
      </w:rPr>
      <w:t>P</w:t>
    </w:r>
    <w:r w:rsidR="008E0428" w:rsidRPr="005B3EE4">
      <w:rPr>
        <w:b/>
        <w:color w:val="003946" w:themeColor="text2"/>
      </w:rPr>
      <w:t>ublic Affairs Issue Briefing</w:t>
    </w:r>
  </w:p>
  <w:p w14:paraId="5BB51C2C" w14:textId="77777777" w:rsidR="008E0428" w:rsidRPr="005B3EE4" w:rsidRDefault="008E0428" w:rsidP="008E0428">
    <w:pPr>
      <w:pStyle w:val="Header"/>
      <w:rPr>
        <w:b/>
        <w:color w:val="003946" w:themeColor="text2"/>
      </w:rPr>
    </w:pPr>
    <w:r w:rsidRPr="005B3EE4">
      <w:rPr>
        <w:color w:val="003946" w:themeColor="text2"/>
      </w:rPr>
      <w:t>Update on</w:t>
    </w:r>
    <w:r w:rsidRPr="005B3EE4">
      <w:rPr>
        <w:b/>
        <w:color w:val="003946" w:themeColor="text2"/>
      </w:rPr>
      <w:t xml:space="preserve"> </w:t>
    </w:r>
    <w:r w:rsidRPr="005B3EE4">
      <w:rPr>
        <w:color w:val="003946" w:themeColor="text2"/>
      </w:rPr>
      <w:t>NAFTA talks</w:t>
    </w:r>
    <w:r w:rsidRPr="005B3EE4">
      <w:rPr>
        <w:b/>
        <w:color w:val="003946" w:themeColor="text2"/>
      </w:rPr>
      <w:tab/>
    </w:r>
    <w:r w:rsidRPr="005B3EE4">
      <w:rPr>
        <w:b/>
        <w:color w:val="003946" w:themeColor="text2"/>
      </w:rPr>
      <w:tab/>
    </w:r>
  </w:p>
  <w:p w14:paraId="4E069AFA" w14:textId="77777777" w:rsidR="008E0428" w:rsidRDefault="008E0428" w:rsidP="008E0428">
    <w:pPr>
      <w:pStyle w:val="Header"/>
    </w:pPr>
    <w:r w:rsidRPr="005B3EE4">
      <w:rPr>
        <w:color w:val="003946" w:themeColor="text2"/>
      </w:rPr>
      <w:t xml:space="preserve">September 28, </w:t>
    </w:r>
    <w:r>
      <w:rPr>
        <w:color w:val="003946" w:themeColor="text2"/>
      </w:rPr>
      <w:t>2017</w:t>
    </w:r>
  </w:p>
  <w:p w14:paraId="6E743E3C" w14:textId="77777777" w:rsidR="00B935D1" w:rsidRDefault="00B935D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2A9E413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B6686A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75BE83C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30E2AF9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3F1A13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BAA4C9B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F76EF0D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527E0E5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38104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69AE7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A32435F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1A43082"/>
    <w:multiLevelType w:val="hybridMultilevel"/>
    <w:tmpl w:val="61EC2C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842053D"/>
    <w:multiLevelType w:val="hybridMultilevel"/>
    <w:tmpl w:val="2C16A4A6"/>
    <w:lvl w:ilvl="0" w:tplc="964E9BDA">
      <w:start w:val="1"/>
      <w:numFmt w:val="bullet"/>
      <w:lvlText w:val=""/>
      <w:lvlJc w:val="left"/>
      <w:pPr>
        <w:ind w:left="510" w:hanging="51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AE46FAE"/>
    <w:multiLevelType w:val="hybridMultilevel"/>
    <w:tmpl w:val="8708A94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4B87E22"/>
    <w:multiLevelType w:val="hybridMultilevel"/>
    <w:tmpl w:val="4FB8C712"/>
    <w:lvl w:ilvl="0" w:tplc="367EF81E">
      <w:start w:val="1"/>
      <w:numFmt w:val="bullet"/>
      <w:lvlText w:val=""/>
      <w:lvlJc w:val="left"/>
      <w:pPr>
        <w:ind w:left="51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DF9086C"/>
    <w:multiLevelType w:val="hybridMultilevel"/>
    <w:tmpl w:val="7152D5E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6704B9"/>
    <w:multiLevelType w:val="hybridMultilevel"/>
    <w:tmpl w:val="B07043DE"/>
    <w:lvl w:ilvl="0" w:tplc="A2A2B200">
      <w:start w:val="1"/>
      <w:numFmt w:val="bullet"/>
      <w:lvlText w:val=""/>
      <w:lvlJc w:val="left"/>
      <w:pPr>
        <w:ind w:left="720" w:hanging="32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3E04F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269C6A7F"/>
    <w:multiLevelType w:val="hybridMultilevel"/>
    <w:tmpl w:val="B074BF26"/>
    <w:lvl w:ilvl="0" w:tplc="964E9BDA">
      <w:start w:val="1"/>
      <w:numFmt w:val="bullet"/>
      <w:lvlText w:val=""/>
      <w:lvlJc w:val="left"/>
      <w:pPr>
        <w:ind w:left="510" w:hanging="51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70937B5"/>
    <w:multiLevelType w:val="hybridMultilevel"/>
    <w:tmpl w:val="904AEB88"/>
    <w:lvl w:ilvl="0" w:tplc="6D54979C">
      <w:start w:val="1"/>
      <w:numFmt w:val="bullet"/>
      <w:lvlText w:val=""/>
      <w:lvlJc w:val="left"/>
      <w:pPr>
        <w:ind w:left="567" w:hanging="397"/>
      </w:pPr>
      <w:rPr>
        <w:rFonts w:ascii="Wingdings" w:hAnsi="Wingdings" w:hint="default"/>
        <w:color w:val="auto"/>
        <w:sz w:val="28"/>
        <w:szCs w:val="28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5C0DE9"/>
    <w:multiLevelType w:val="hybridMultilevel"/>
    <w:tmpl w:val="929CF87C"/>
    <w:lvl w:ilvl="0" w:tplc="DC7E77E0">
      <w:start w:val="1"/>
      <w:numFmt w:val="bullet"/>
      <w:lvlText w:val=""/>
      <w:lvlJc w:val="left"/>
      <w:pPr>
        <w:ind w:left="510" w:hanging="11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0765020"/>
    <w:multiLevelType w:val="hybridMultilevel"/>
    <w:tmpl w:val="2E3E52FC"/>
    <w:lvl w:ilvl="0" w:tplc="964E9BDA">
      <w:start w:val="1"/>
      <w:numFmt w:val="bullet"/>
      <w:lvlText w:val=""/>
      <w:lvlJc w:val="left"/>
      <w:pPr>
        <w:ind w:left="510" w:hanging="51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29E10B3"/>
    <w:multiLevelType w:val="hybridMultilevel"/>
    <w:tmpl w:val="9E56FAF0"/>
    <w:lvl w:ilvl="0" w:tplc="964E9BDA">
      <w:start w:val="1"/>
      <w:numFmt w:val="bullet"/>
      <w:lvlText w:val=""/>
      <w:lvlJc w:val="left"/>
      <w:pPr>
        <w:ind w:left="510" w:hanging="51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A882E56"/>
    <w:multiLevelType w:val="hybridMultilevel"/>
    <w:tmpl w:val="A93CFD72"/>
    <w:lvl w:ilvl="0" w:tplc="964E9BDA">
      <w:start w:val="1"/>
      <w:numFmt w:val="bullet"/>
      <w:lvlText w:val=""/>
      <w:lvlJc w:val="left"/>
      <w:pPr>
        <w:ind w:left="510" w:hanging="51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CAB2861"/>
    <w:multiLevelType w:val="multilevel"/>
    <w:tmpl w:val="F50EAFB0"/>
    <w:lvl w:ilvl="0">
      <w:start w:val="1"/>
      <w:numFmt w:val="bullet"/>
      <w:lvlText w:val=""/>
      <w:lvlJc w:val="left"/>
      <w:pPr>
        <w:ind w:left="390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1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7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40" w:hanging="360"/>
      </w:pPr>
      <w:rPr>
        <w:rFonts w:ascii="Wingdings" w:hAnsi="Wingdings" w:hint="default"/>
      </w:rPr>
    </w:lvl>
  </w:abstractNum>
  <w:abstractNum w:abstractNumId="25" w15:restartNumberingAfterBreak="0">
    <w:nsid w:val="40536918"/>
    <w:multiLevelType w:val="hybridMultilevel"/>
    <w:tmpl w:val="3B6AC684"/>
    <w:lvl w:ilvl="0" w:tplc="964E9BDA">
      <w:start w:val="1"/>
      <w:numFmt w:val="bullet"/>
      <w:lvlText w:val=""/>
      <w:lvlJc w:val="left"/>
      <w:pPr>
        <w:ind w:left="510" w:hanging="51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3F24DF8"/>
    <w:multiLevelType w:val="hybridMultilevel"/>
    <w:tmpl w:val="DF08EA9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8B32C0"/>
    <w:multiLevelType w:val="hybridMultilevel"/>
    <w:tmpl w:val="535A261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9B76E6"/>
    <w:multiLevelType w:val="hybridMultilevel"/>
    <w:tmpl w:val="1D409D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0D207F"/>
    <w:multiLevelType w:val="hybridMultilevel"/>
    <w:tmpl w:val="CD363F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B00536"/>
    <w:multiLevelType w:val="hybridMultilevel"/>
    <w:tmpl w:val="25024A40"/>
    <w:lvl w:ilvl="0" w:tplc="F0FA2F1C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9E02F3"/>
    <w:multiLevelType w:val="hybridMultilevel"/>
    <w:tmpl w:val="B8FE56B0"/>
    <w:lvl w:ilvl="0" w:tplc="964E9BDA">
      <w:start w:val="1"/>
      <w:numFmt w:val="bullet"/>
      <w:lvlText w:val=""/>
      <w:lvlJc w:val="left"/>
      <w:pPr>
        <w:ind w:left="510" w:hanging="51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EF7850"/>
    <w:multiLevelType w:val="hybridMultilevel"/>
    <w:tmpl w:val="10A60564"/>
    <w:lvl w:ilvl="0" w:tplc="BAB64EF8">
      <w:start w:val="1"/>
      <w:numFmt w:val="bullet"/>
      <w:pStyle w:val="ListParagraph"/>
      <w:lvlText w:val=""/>
      <w:lvlJc w:val="left"/>
      <w:pPr>
        <w:ind w:left="383" w:hanging="360"/>
      </w:pPr>
      <w:rPr>
        <w:rFonts w:ascii="Symbol" w:hAnsi="Symbol" w:hint="default"/>
        <w:color w:val="FECA30"/>
      </w:rPr>
    </w:lvl>
    <w:lvl w:ilvl="1" w:tplc="04090003" w:tentative="1">
      <w:start w:val="1"/>
      <w:numFmt w:val="bullet"/>
      <w:lvlText w:val="o"/>
      <w:lvlJc w:val="left"/>
      <w:pPr>
        <w:ind w:left="11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40" w:hanging="360"/>
      </w:pPr>
      <w:rPr>
        <w:rFonts w:ascii="Wingdings" w:hAnsi="Wingdings" w:hint="default"/>
      </w:rPr>
    </w:lvl>
  </w:abstractNum>
  <w:abstractNum w:abstractNumId="33" w15:restartNumberingAfterBreak="0">
    <w:nsid w:val="682E684B"/>
    <w:multiLevelType w:val="hybridMultilevel"/>
    <w:tmpl w:val="095207C6"/>
    <w:lvl w:ilvl="0" w:tplc="8D00E3EA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893267"/>
    <w:multiLevelType w:val="hybridMultilevel"/>
    <w:tmpl w:val="B3CC2C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35D1288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6" w15:restartNumberingAfterBreak="0">
    <w:nsid w:val="76421687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7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A2C3EB3"/>
    <w:multiLevelType w:val="multilevel"/>
    <w:tmpl w:val="84B4631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9" w15:restartNumberingAfterBreak="0">
    <w:nsid w:val="7F3A1AB1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 w16cid:durableId="1880430250">
    <w:abstractNumId w:val="28"/>
  </w:num>
  <w:num w:numId="2" w16cid:durableId="1833990060">
    <w:abstractNumId w:val="15"/>
  </w:num>
  <w:num w:numId="3" w16cid:durableId="846140706">
    <w:abstractNumId w:val="27"/>
  </w:num>
  <w:num w:numId="4" w16cid:durableId="1461339493">
    <w:abstractNumId w:val="17"/>
  </w:num>
  <w:num w:numId="5" w16cid:durableId="921647751">
    <w:abstractNumId w:val="36"/>
  </w:num>
  <w:num w:numId="6" w16cid:durableId="557742119">
    <w:abstractNumId w:val="38"/>
  </w:num>
  <w:num w:numId="7" w16cid:durableId="110983272">
    <w:abstractNumId w:val="35"/>
  </w:num>
  <w:num w:numId="8" w16cid:durableId="1911966256">
    <w:abstractNumId w:val="39"/>
  </w:num>
  <w:num w:numId="9" w16cid:durableId="460464331">
    <w:abstractNumId w:val="10"/>
  </w:num>
  <w:num w:numId="10" w16cid:durableId="611862216">
    <w:abstractNumId w:val="8"/>
  </w:num>
  <w:num w:numId="11" w16cid:durableId="1186208937">
    <w:abstractNumId w:val="7"/>
  </w:num>
  <w:num w:numId="12" w16cid:durableId="410276848">
    <w:abstractNumId w:val="6"/>
  </w:num>
  <w:num w:numId="13" w16cid:durableId="1849758195">
    <w:abstractNumId w:val="5"/>
  </w:num>
  <w:num w:numId="14" w16cid:durableId="35351994">
    <w:abstractNumId w:val="9"/>
  </w:num>
  <w:num w:numId="15" w16cid:durableId="847405359">
    <w:abstractNumId w:val="4"/>
  </w:num>
  <w:num w:numId="16" w16cid:durableId="1804615966">
    <w:abstractNumId w:val="3"/>
  </w:num>
  <w:num w:numId="17" w16cid:durableId="1412116193">
    <w:abstractNumId w:val="2"/>
  </w:num>
  <w:num w:numId="18" w16cid:durableId="1023097745">
    <w:abstractNumId w:val="1"/>
  </w:num>
  <w:num w:numId="19" w16cid:durableId="560406557">
    <w:abstractNumId w:val="37"/>
  </w:num>
  <w:num w:numId="20" w16cid:durableId="187069118">
    <w:abstractNumId w:val="19"/>
  </w:num>
  <w:num w:numId="21" w16cid:durableId="1025592271">
    <w:abstractNumId w:val="34"/>
  </w:num>
  <w:num w:numId="22" w16cid:durableId="1205948964">
    <w:abstractNumId w:val="16"/>
  </w:num>
  <w:num w:numId="23" w16cid:durableId="1208031336">
    <w:abstractNumId w:val="30"/>
  </w:num>
  <w:num w:numId="24" w16cid:durableId="89861169">
    <w:abstractNumId w:val="20"/>
  </w:num>
  <w:num w:numId="25" w16cid:durableId="1242527177">
    <w:abstractNumId w:val="14"/>
  </w:num>
  <w:num w:numId="26" w16cid:durableId="233512303">
    <w:abstractNumId w:val="23"/>
  </w:num>
  <w:num w:numId="27" w16cid:durableId="780535740">
    <w:abstractNumId w:val="12"/>
  </w:num>
  <w:num w:numId="28" w16cid:durableId="2038919217">
    <w:abstractNumId w:val="21"/>
  </w:num>
  <w:num w:numId="29" w16cid:durableId="653264045">
    <w:abstractNumId w:val="18"/>
  </w:num>
  <w:num w:numId="30" w16cid:durableId="1772430108">
    <w:abstractNumId w:val="31"/>
  </w:num>
  <w:num w:numId="31" w16cid:durableId="1491169621">
    <w:abstractNumId w:val="22"/>
  </w:num>
  <w:num w:numId="32" w16cid:durableId="462777458">
    <w:abstractNumId w:val="13"/>
  </w:num>
  <w:num w:numId="33" w16cid:durableId="138621726">
    <w:abstractNumId w:val="25"/>
  </w:num>
  <w:num w:numId="34" w16cid:durableId="778836673">
    <w:abstractNumId w:val="29"/>
  </w:num>
  <w:num w:numId="35" w16cid:durableId="1866943767">
    <w:abstractNumId w:val="11"/>
  </w:num>
  <w:num w:numId="36" w16cid:durableId="1741368054">
    <w:abstractNumId w:val="33"/>
  </w:num>
  <w:num w:numId="37" w16cid:durableId="310913748">
    <w:abstractNumId w:val="0"/>
  </w:num>
  <w:num w:numId="38" w16cid:durableId="1405836665">
    <w:abstractNumId w:val="33"/>
  </w:num>
  <w:num w:numId="39" w16cid:durableId="1208495161">
    <w:abstractNumId w:val="37"/>
  </w:num>
  <w:num w:numId="40" w16cid:durableId="1406875663">
    <w:abstractNumId w:val="33"/>
  </w:num>
  <w:num w:numId="41" w16cid:durableId="925915754">
    <w:abstractNumId w:val="33"/>
  </w:num>
  <w:num w:numId="42" w16cid:durableId="1052268093">
    <w:abstractNumId w:val="26"/>
  </w:num>
  <w:num w:numId="43" w16cid:durableId="1770661601">
    <w:abstractNumId w:val="32"/>
  </w:num>
  <w:num w:numId="44" w16cid:durableId="72648807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/>
  <w:attachedTemplate r:id="rId1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2A07"/>
    <w:rsid w:val="00001A1D"/>
    <w:rsid w:val="00025C9B"/>
    <w:rsid w:val="00026FDA"/>
    <w:rsid w:val="00044655"/>
    <w:rsid w:val="00072832"/>
    <w:rsid w:val="000927D1"/>
    <w:rsid w:val="000B0199"/>
    <w:rsid w:val="000B2193"/>
    <w:rsid w:val="000B5611"/>
    <w:rsid w:val="000E1626"/>
    <w:rsid w:val="000F487B"/>
    <w:rsid w:val="0012370B"/>
    <w:rsid w:val="00130197"/>
    <w:rsid w:val="00157513"/>
    <w:rsid w:val="0016410C"/>
    <w:rsid w:val="00182B63"/>
    <w:rsid w:val="00194DF6"/>
    <w:rsid w:val="001A5AA7"/>
    <w:rsid w:val="001B1CF6"/>
    <w:rsid w:val="001F425F"/>
    <w:rsid w:val="00200119"/>
    <w:rsid w:val="00224D61"/>
    <w:rsid w:val="00231092"/>
    <w:rsid w:val="00234C0A"/>
    <w:rsid w:val="00242B31"/>
    <w:rsid w:val="002946D2"/>
    <w:rsid w:val="002A59E3"/>
    <w:rsid w:val="002B7FA5"/>
    <w:rsid w:val="002C2D64"/>
    <w:rsid w:val="002C6A8E"/>
    <w:rsid w:val="002C7CBE"/>
    <w:rsid w:val="002E5C01"/>
    <w:rsid w:val="00303CF9"/>
    <w:rsid w:val="0032584E"/>
    <w:rsid w:val="00344359"/>
    <w:rsid w:val="00372A3E"/>
    <w:rsid w:val="0038028C"/>
    <w:rsid w:val="003879FD"/>
    <w:rsid w:val="003955C4"/>
    <w:rsid w:val="003A4BA4"/>
    <w:rsid w:val="003E5E97"/>
    <w:rsid w:val="00415317"/>
    <w:rsid w:val="004232E5"/>
    <w:rsid w:val="00456C99"/>
    <w:rsid w:val="004624A1"/>
    <w:rsid w:val="00462F9E"/>
    <w:rsid w:val="0048367E"/>
    <w:rsid w:val="004978B9"/>
    <w:rsid w:val="004C2A07"/>
    <w:rsid w:val="004C3D08"/>
    <w:rsid w:val="004D0742"/>
    <w:rsid w:val="004D5525"/>
    <w:rsid w:val="004E1AED"/>
    <w:rsid w:val="00515885"/>
    <w:rsid w:val="005204C8"/>
    <w:rsid w:val="00541D2B"/>
    <w:rsid w:val="00582FC7"/>
    <w:rsid w:val="00583131"/>
    <w:rsid w:val="00597792"/>
    <w:rsid w:val="005B3EE4"/>
    <w:rsid w:val="005C12A5"/>
    <w:rsid w:val="005C34C4"/>
    <w:rsid w:val="005E55BC"/>
    <w:rsid w:val="00603BDC"/>
    <w:rsid w:val="006125EA"/>
    <w:rsid w:val="00622B49"/>
    <w:rsid w:val="0062580F"/>
    <w:rsid w:val="00665BCD"/>
    <w:rsid w:val="0067738A"/>
    <w:rsid w:val="0069058E"/>
    <w:rsid w:val="00696CF7"/>
    <w:rsid w:val="0069761B"/>
    <w:rsid w:val="006A16D9"/>
    <w:rsid w:val="006B7A5D"/>
    <w:rsid w:val="006C268F"/>
    <w:rsid w:val="007000B6"/>
    <w:rsid w:val="0073279A"/>
    <w:rsid w:val="007456B7"/>
    <w:rsid w:val="00750EE9"/>
    <w:rsid w:val="007558D8"/>
    <w:rsid w:val="00756466"/>
    <w:rsid w:val="007617B8"/>
    <w:rsid w:val="00773690"/>
    <w:rsid w:val="007E4CC6"/>
    <w:rsid w:val="007F1E03"/>
    <w:rsid w:val="00822BC8"/>
    <w:rsid w:val="00842EDD"/>
    <w:rsid w:val="008656D5"/>
    <w:rsid w:val="008779BE"/>
    <w:rsid w:val="00880C07"/>
    <w:rsid w:val="008B5400"/>
    <w:rsid w:val="008E0428"/>
    <w:rsid w:val="008F07EA"/>
    <w:rsid w:val="008F4888"/>
    <w:rsid w:val="0090000D"/>
    <w:rsid w:val="00900D04"/>
    <w:rsid w:val="00904C1D"/>
    <w:rsid w:val="00915EBE"/>
    <w:rsid w:val="00931A96"/>
    <w:rsid w:val="0094495A"/>
    <w:rsid w:val="00963928"/>
    <w:rsid w:val="009818BF"/>
    <w:rsid w:val="009825D3"/>
    <w:rsid w:val="009907A2"/>
    <w:rsid w:val="00990ABC"/>
    <w:rsid w:val="009A7C56"/>
    <w:rsid w:val="009B468C"/>
    <w:rsid w:val="00A1310C"/>
    <w:rsid w:val="00A179F5"/>
    <w:rsid w:val="00A23DF4"/>
    <w:rsid w:val="00A85F5A"/>
    <w:rsid w:val="00A91DFF"/>
    <w:rsid w:val="00AB328D"/>
    <w:rsid w:val="00AB650B"/>
    <w:rsid w:val="00AC269C"/>
    <w:rsid w:val="00AD4D9A"/>
    <w:rsid w:val="00AD73E6"/>
    <w:rsid w:val="00AF2463"/>
    <w:rsid w:val="00B13F02"/>
    <w:rsid w:val="00B2733E"/>
    <w:rsid w:val="00B4136D"/>
    <w:rsid w:val="00B54C6F"/>
    <w:rsid w:val="00B55334"/>
    <w:rsid w:val="00B801A8"/>
    <w:rsid w:val="00B87ABB"/>
    <w:rsid w:val="00B935D1"/>
    <w:rsid w:val="00BA2449"/>
    <w:rsid w:val="00BA6DAC"/>
    <w:rsid w:val="00C33150"/>
    <w:rsid w:val="00C34EA3"/>
    <w:rsid w:val="00C35BF2"/>
    <w:rsid w:val="00C4014C"/>
    <w:rsid w:val="00C61C94"/>
    <w:rsid w:val="00C67D27"/>
    <w:rsid w:val="00C76084"/>
    <w:rsid w:val="00CA4FE9"/>
    <w:rsid w:val="00CC3748"/>
    <w:rsid w:val="00CE07F2"/>
    <w:rsid w:val="00CE7079"/>
    <w:rsid w:val="00CF2A54"/>
    <w:rsid w:val="00D05C88"/>
    <w:rsid w:val="00D46B65"/>
    <w:rsid w:val="00D47A97"/>
    <w:rsid w:val="00D714F8"/>
    <w:rsid w:val="00D8534E"/>
    <w:rsid w:val="00D97D31"/>
    <w:rsid w:val="00DB790A"/>
    <w:rsid w:val="00DD109A"/>
    <w:rsid w:val="00DE45C4"/>
    <w:rsid w:val="00E40596"/>
    <w:rsid w:val="00E44E0F"/>
    <w:rsid w:val="00E91B7E"/>
    <w:rsid w:val="00EA3830"/>
    <w:rsid w:val="00EB3A4D"/>
    <w:rsid w:val="00ED467E"/>
    <w:rsid w:val="00EF664F"/>
    <w:rsid w:val="00F02F09"/>
    <w:rsid w:val="00F91BD6"/>
    <w:rsid w:val="00F9411B"/>
    <w:rsid w:val="00FA20CF"/>
    <w:rsid w:val="00FC4A19"/>
    <w:rsid w:val="00FE1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043C20"/>
  <w15:docId w15:val="{DB3561CF-DF73-4E5B-A5C7-4495834A4E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aliases w:val="body text"/>
    <w:qFormat/>
    <w:rsid w:val="00AB650B"/>
    <w:pPr>
      <w:spacing w:after="120"/>
    </w:pPr>
    <w:rPr>
      <w:rFonts w:ascii="Sun Life Sans Light" w:hAnsi="Sun Life Sans Light" w:cs="Times New Roman (Body CS)"/>
      <w:color w:val="043945"/>
    </w:rPr>
  </w:style>
  <w:style w:type="paragraph" w:styleId="Heading1">
    <w:name w:val="heading 1"/>
    <w:basedOn w:val="Normal"/>
    <w:next w:val="Normal"/>
    <w:link w:val="Heading1Char"/>
    <w:uiPriority w:val="9"/>
    <w:rsid w:val="003E5E97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3F6180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3E5E97"/>
    <w:pPr>
      <w:keepNext/>
      <w:keepLines/>
      <w:spacing w:before="200" w:after="240"/>
      <w:outlineLvl w:val="1"/>
    </w:pPr>
    <w:rPr>
      <w:rFonts w:eastAsiaTheme="majorEastAsia" w:cstheme="majorBidi"/>
      <w:b/>
      <w:bCs/>
      <w:color w:val="5482AB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E44E0F"/>
    <w:pPr>
      <w:spacing w:before="200" w:after="100" w:line="240" w:lineRule="auto"/>
      <w:contextualSpacing/>
      <w:outlineLvl w:val="2"/>
    </w:pPr>
    <w:rPr>
      <w:rFonts w:eastAsiaTheme="majorEastAsia" w:cstheme="majorBidi"/>
      <w:b/>
      <w:bCs/>
      <w:smallCaps/>
      <w:color w:val="9B4B16" w:themeColor="accent2" w:themeShade="BF"/>
      <w:spacing w:val="24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E44E0F"/>
    <w:pPr>
      <w:spacing w:before="200" w:after="100" w:line="240" w:lineRule="auto"/>
      <w:contextualSpacing/>
      <w:outlineLvl w:val="3"/>
    </w:pPr>
    <w:rPr>
      <w:rFonts w:eastAsiaTheme="majorEastAsia" w:cstheme="majorBidi"/>
      <w:b/>
      <w:bCs/>
      <w:color w:val="3F6180" w:themeColor="accent1" w:themeShade="BF"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3E5E97"/>
    <w:pPr>
      <w:keepNext/>
      <w:keepLines/>
      <w:spacing w:before="200" w:after="0"/>
      <w:outlineLvl w:val="4"/>
    </w:pPr>
    <w:rPr>
      <w:rFonts w:eastAsiaTheme="majorEastAsia" w:cstheme="majorBidi"/>
      <w:color w:val="2A4055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3E5E97"/>
    <w:pPr>
      <w:keepNext/>
      <w:keepLines/>
      <w:spacing w:before="200" w:after="0"/>
      <w:outlineLvl w:val="5"/>
    </w:pPr>
    <w:rPr>
      <w:rFonts w:eastAsiaTheme="majorEastAsia" w:cstheme="majorBidi"/>
      <w:i/>
      <w:iCs/>
      <w:color w:val="2A4055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3E5E97"/>
    <w:pPr>
      <w:keepNext/>
      <w:keepLines/>
      <w:spacing w:before="200" w:after="0"/>
      <w:outlineLvl w:val="6"/>
    </w:pPr>
    <w:rPr>
      <w:rFonts w:eastAsiaTheme="majorEastAsia" w:cstheme="majorBidi"/>
      <w:i/>
      <w:iCs/>
      <w:color w:val="0092B4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E5E97"/>
    <w:pPr>
      <w:keepNext/>
      <w:keepLines/>
      <w:spacing w:before="200" w:after="0"/>
      <w:outlineLvl w:val="7"/>
    </w:pPr>
    <w:rPr>
      <w:rFonts w:eastAsiaTheme="majorEastAsia" w:cstheme="majorBidi"/>
      <w:color w:val="5482AB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E5E97"/>
    <w:pPr>
      <w:keepNext/>
      <w:keepLines/>
      <w:spacing w:before="200" w:after="0"/>
      <w:outlineLvl w:val="8"/>
    </w:pPr>
    <w:rPr>
      <w:rFonts w:eastAsiaTheme="majorEastAsia" w:cstheme="majorBidi"/>
      <w:i/>
      <w:iCs/>
      <w:color w:val="0092B4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E5E97"/>
    <w:rPr>
      <w:rFonts w:asciiTheme="majorHAnsi" w:eastAsiaTheme="majorEastAsia" w:hAnsiTheme="majorHAnsi" w:cstheme="majorBidi"/>
      <w:b/>
      <w:bCs/>
      <w:color w:val="3F6180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E5E97"/>
    <w:rPr>
      <w:rFonts w:asciiTheme="majorHAnsi" w:eastAsiaTheme="majorEastAsia" w:hAnsiTheme="majorHAnsi" w:cstheme="majorBidi"/>
      <w:b/>
      <w:bCs/>
      <w:color w:val="5482AB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44E0F"/>
    <w:rPr>
      <w:rFonts w:asciiTheme="majorHAnsi" w:eastAsiaTheme="majorEastAsia" w:hAnsiTheme="majorHAnsi" w:cstheme="majorBidi"/>
      <w:b/>
      <w:bCs/>
      <w:iCs/>
      <w:smallCaps/>
      <w:color w:val="9B4B16" w:themeColor="accent2" w:themeShade="BF"/>
      <w:spacing w:val="24"/>
      <w:sz w:val="28"/>
    </w:rPr>
  </w:style>
  <w:style w:type="table" w:styleId="TableGrid">
    <w:name w:val="Table Grid"/>
    <w:basedOn w:val="TableNormal"/>
    <w:uiPriority w:val="1"/>
    <w:pPr>
      <w:spacing w:after="0" w:line="240" w:lineRule="auto"/>
    </w:pPr>
    <w:tblPr>
      <w:tblBorders>
        <w:top w:val="single" w:sz="4" w:space="0" w:color="003946" w:themeColor="text1"/>
        <w:left w:val="single" w:sz="4" w:space="0" w:color="003946" w:themeColor="text1"/>
        <w:bottom w:val="single" w:sz="4" w:space="0" w:color="003946" w:themeColor="text1"/>
        <w:right w:val="single" w:sz="4" w:space="0" w:color="003946" w:themeColor="text1"/>
        <w:insideH w:val="single" w:sz="4" w:space="0" w:color="003946" w:themeColor="text1"/>
        <w:insideV w:val="single" w:sz="4" w:space="0" w:color="003946" w:themeColor="text1"/>
      </w:tblBorders>
    </w:tblPr>
  </w:style>
  <w:style w:type="paragraph" w:styleId="Title">
    <w:name w:val="Title"/>
    <w:basedOn w:val="Normal"/>
    <w:next w:val="Normal"/>
    <w:link w:val="TitleChar"/>
    <w:autoRedefine/>
    <w:uiPriority w:val="10"/>
    <w:qFormat/>
    <w:rsid w:val="00750EE9"/>
    <w:pPr>
      <w:spacing w:after="80" w:line="240" w:lineRule="auto"/>
      <w:contextualSpacing/>
    </w:pPr>
    <w:rPr>
      <w:rFonts w:ascii="Sun Life Sans" w:eastAsiaTheme="majorEastAsia" w:hAnsi="Sun Life Sans" w:cs="Arial (Headings CS)"/>
      <w:b/>
      <w:caps/>
      <w:spacing w:val="5"/>
      <w:kern w:val="28"/>
      <w:sz w:val="28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750EE9"/>
    <w:rPr>
      <w:rFonts w:ascii="Sun Life Sans" w:eastAsiaTheme="majorEastAsia" w:hAnsi="Sun Life Sans" w:cs="Arial (Headings CS)"/>
      <w:b/>
      <w:caps/>
      <w:color w:val="043945"/>
      <w:spacing w:val="5"/>
      <w:kern w:val="28"/>
      <w:sz w:val="28"/>
      <w:szCs w:val="40"/>
    </w:rPr>
  </w:style>
  <w:style w:type="paragraph" w:styleId="Subtitle">
    <w:name w:val="Subtitle"/>
    <w:basedOn w:val="Normal"/>
    <w:next w:val="Normal"/>
    <w:link w:val="SubtitleChar"/>
    <w:uiPriority w:val="11"/>
    <w:rsid w:val="00E44E0F"/>
    <w:pPr>
      <w:spacing w:before="200" w:after="360" w:line="240" w:lineRule="auto"/>
    </w:pPr>
    <w:rPr>
      <w:rFonts w:eastAsiaTheme="majorEastAsia" w:cstheme="majorBidi"/>
      <w:color w:val="003946" w:themeColor="text2"/>
      <w:spacing w:val="2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E44E0F"/>
    <w:rPr>
      <w:rFonts w:asciiTheme="majorHAnsi" w:eastAsiaTheme="majorEastAsia" w:hAnsiTheme="majorHAnsi" w:cstheme="majorBidi"/>
      <w:iCs/>
      <w:color w:val="003946" w:themeColor="text2"/>
      <w:spacing w:val="20"/>
      <w:sz w:val="24"/>
      <w:szCs w:val="24"/>
    </w:rPr>
  </w:style>
  <w:style w:type="character" w:styleId="IntenseEmphasis">
    <w:name w:val="Intense Emphasis"/>
    <w:uiPriority w:val="21"/>
    <w:rsid w:val="00E44E0F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D0651E" w:themeColor="accent2"/>
      <w:shd w:val="clear" w:color="auto" w:fill="D0651E" w:themeFill="accent2"/>
      <w:vertAlign w:val="baseline"/>
    </w:rPr>
  </w:style>
  <w:style w:type="paragraph" w:styleId="IntenseQuote">
    <w:name w:val="Intense Quote"/>
    <w:basedOn w:val="Normal"/>
    <w:next w:val="Normal"/>
    <w:link w:val="IntenseQuoteChar"/>
    <w:uiPriority w:val="30"/>
    <w:rsid w:val="00E44E0F"/>
    <w:pPr>
      <w:pBdr>
        <w:top w:val="dotted" w:sz="8" w:space="10" w:color="D0651E" w:themeColor="accent2"/>
        <w:bottom w:val="dotted" w:sz="8" w:space="10" w:color="D0651E" w:themeColor="accent2"/>
      </w:pBdr>
      <w:spacing w:line="300" w:lineRule="auto"/>
      <w:ind w:left="2160" w:right="2160"/>
      <w:jc w:val="center"/>
    </w:pPr>
    <w:rPr>
      <w:rFonts w:eastAsiaTheme="majorEastAsia" w:cstheme="majorBidi"/>
      <w:b/>
      <w:bCs/>
      <w:i/>
      <w:color w:val="D0651E" w:themeColor="accent2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4E0F"/>
    <w:rPr>
      <w:rFonts w:asciiTheme="majorHAnsi" w:eastAsiaTheme="majorEastAsia" w:hAnsiTheme="majorHAnsi" w:cstheme="majorBidi"/>
      <w:b/>
      <w:bCs/>
      <w:i/>
      <w:iCs/>
      <w:color w:val="D0651E" w:themeColor="accent2"/>
      <w:sz w:val="20"/>
      <w:szCs w:val="20"/>
    </w:rPr>
  </w:style>
  <w:style w:type="character" w:styleId="IntenseReference">
    <w:name w:val="Intense Reference"/>
    <w:uiPriority w:val="32"/>
    <w:rsid w:val="00E44E0F"/>
    <w:rPr>
      <w:b/>
      <w:bCs/>
      <w:i/>
      <w:iCs/>
      <w:smallCaps/>
      <w:color w:val="D0651E" w:themeColor="accent2"/>
      <w:u w:color="D0651E" w:themeColor="accent2"/>
    </w:rPr>
  </w:style>
  <w:style w:type="character" w:customStyle="1" w:styleId="Heading4Char">
    <w:name w:val="Heading 4 Char"/>
    <w:basedOn w:val="DefaultParagraphFont"/>
    <w:link w:val="Heading4"/>
    <w:uiPriority w:val="9"/>
    <w:rsid w:val="00E44E0F"/>
    <w:rPr>
      <w:rFonts w:asciiTheme="majorHAnsi" w:eastAsiaTheme="majorEastAsia" w:hAnsiTheme="majorHAnsi" w:cstheme="majorBidi"/>
      <w:b/>
      <w:bCs/>
      <w:iCs/>
      <w:color w:val="3F6180" w:themeColor="accent1" w:themeShade="BF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3E5E97"/>
    <w:rPr>
      <w:rFonts w:asciiTheme="majorHAnsi" w:eastAsiaTheme="majorEastAsia" w:hAnsiTheme="majorHAnsi" w:cstheme="majorBidi"/>
      <w:color w:val="2A4055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E5E97"/>
    <w:rPr>
      <w:rFonts w:asciiTheme="majorHAnsi" w:eastAsiaTheme="majorEastAsia" w:hAnsiTheme="majorHAnsi" w:cstheme="majorBidi"/>
      <w:i/>
      <w:iCs/>
      <w:color w:val="2A4055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E5E97"/>
    <w:rPr>
      <w:rFonts w:asciiTheme="majorHAnsi" w:eastAsiaTheme="majorEastAsia" w:hAnsiTheme="majorHAnsi" w:cstheme="majorBidi"/>
      <w:i/>
      <w:iCs/>
      <w:color w:val="0092B4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E5E97"/>
    <w:rPr>
      <w:rFonts w:asciiTheme="majorHAnsi" w:eastAsiaTheme="majorEastAsia" w:hAnsiTheme="majorHAnsi" w:cstheme="majorBidi"/>
      <w:color w:val="5482AB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E5E97"/>
    <w:rPr>
      <w:rFonts w:asciiTheme="majorHAnsi" w:eastAsiaTheme="majorEastAsia" w:hAnsiTheme="majorHAnsi" w:cstheme="majorBidi"/>
      <w:i/>
      <w:iCs/>
      <w:color w:val="0092B4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E5E97"/>
    <w:pPr>
      <w:spacing w:line="240" w:lineRule="auto"/>
    </w:pPr>
    <w:rPr>
      <w:b/>
      <w:bCs/>
      <w:color w:val="5482AB" w:themeColor="accent1"/>
      <w:sz w:val="18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E5E97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47A97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7A97"/>
    <w:rPr>
      <w:rFonts w:ascii="Segoe UI" w:hAnsi="Segoe UI" w:cs="Segoe UI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D47A97"/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47A97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D47A97"/>
    <w:pPr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D47A97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D47A97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7A97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7A97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7A9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7A97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D47A97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47A97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47A97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47A97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D47A97"/>
    <w:pPr>
      <w:spacing w:after="0" w:line="240" w:lineRule="auto"/>
    </w:pPr>
    <w:rPr>
      <w:rFonts w:eastAsiaTheme="majorEastAsia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47A97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47A97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D47A97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D47A97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47A97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47A97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D47A97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D47A9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D47A97"/>
    <w:rPr>
      <w:rFonts w:ascii="Consolas" w:hAnsi="Consolas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47A97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47A97"/>
    <w:rPr>
      <w:rFonts w:ascii="Consolas" w:hAnsi="Consolas"/>
      <w:szCs w:val="21"/>
    </w:rPr>
  </w:style>
  <w:style w:type="paragraph" w:styleId="BlockText">
    <w:name w:val="Block Text"/>
    <w:basedOn w:val="Normal"/>
    <w:uiPriority w:val="99"/>
    <w:semiHidden/>
    <w:unhideWhenUsed/>
    <w:rsid w:val="00A1310C"/>
    <w:pPr>
      <w:pBdr>
        <w:top w:val="single" w:sz="2" w:space="10" w:color="2A4155" w:themeColor="accent1" w:themeShade="80" w:shadow="1"/>
        <w:left w:val="single" w:sz="2" w:space="10" w:color="2A4155" w:themeColor="accent1" w:themeShade="80" w:shadow="1"/>
        <w:bottom w:val="single" w:sz="2" w:space="10" w:color="2A4155" w:themeColor="accent1" w:themeShade="80" w:shadow="1"/>
        <w:right w:val="single" w:sz="2" w:space="10" w:color="2A4155" w:themeColor="accent1" w:themeShade="80" w:shadow="1"/>
      </w:pBdr>
      <w:ind w:left="1152" w:right="1152"/>
    </w:pPr>
    <w:rPr>
      <w:i/>
      <w:iCs/>
      <w:color w:val="2A4155" w:themeColor="accent1" w:themeShade="80"/>
    </w:rPr>
  </w:style>
  <w:style w:type="character" w:styleId="PlaceholderText">
    <w:name w:val="Placeholder Text"/>
    <w:basedOn w:val="DefaultParagraphFont"/>
    <w:uiPriority w:val="99"/>
    <w:semiHidden/>
    <w:rsid w:val="00A1310C"/>
    <w:rPr>
      <w:color w:val="3B3838" w:themeColor="background2" w:themeShade="40"/>
    </w:rPr>
  </w:style>
  <w:style w:type="paragraph" w:styleId="Header">
    <w:name w:val="header"/>
    <w:basedOn w:val="Normal"/>
    <w:link w:val="HeaderChar"/>
    <w:uiPriority w:val="99"/>
    <w:unhideWhenUsed/>
    <w:rsid w:val="004E1AED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1AED"/>
  </w:style>
  <w:style w:type="paragraph" w:styleId="Footer">
    <w:name w:val="footer"/>
    <w:basedOn w:val="Normal"/>
    <w:link w:val="FooterChar"/>
    <w:uiPriority w:val="99"/>
    <w:unhideWhenUsed/>
    <w:rsid w:val="004E1AED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1AED"/>
  </w:style>
  <w:style w:type="character" w:styleId="Strong">
    <w:name w:val="Strong"/>
    <w:uiPriority w:val="22"/>
    <w:rsid w:val="00E44E0F"/>
    <w:rPr>
      <w:b/>
      <w:bCs/>
      <w:spacing w:val="0"/>
    </w:rPr>
  </w:style>
  <w:style w:type="character" w:styleId="Emphasis">
    <w:name w:val="Emphasis"/>
    <w:uiPriority w:val="20"/>
    <w:rsid w:val="00E44E0F"/>
    <w:rPr>
      <w:rFonts w:eastAsiaTheme="majorEastAsia" w:cstheme="majorBidi"/>
      <w:b/>
      <w:bCs/>
      <w:color w:val="9B4B16" w:themeColor="accent2" w:themeShade="BF"/>
      <w:bdr w:val="single" w:sz="18" w:space="0" w:color="E7E6E6" w:themeColor="background2"/>
      <w:shd w:val="clear" w:color="auto" w:fill="E7E6E6" w:themeFill="background2"/>
    </w:rPr>
  </w:style>
  <w:style w:type="paragraph" w:styleId="NoSpacing">
    <w:name w:val="No Spacing"/>
    <w:basedOn w:val="Normal"/>
    <w:link w:val="NoSpacingChar"/>
    <w:uiPriority w:val="1"/>
    <w:rsid w:val="00E44E0F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B935D1"/>
    <w:rPr>
      <w:iCs/>
      <w:sz w:val="21"/>
      <w:szCs w:val="21"/>
    </w:rPr>
  </w:style>
  <w:style w:type="paragraph" w:styleId="ListParagraph">
    <w:name w:val="List Paragraph"/>
    <w:aliases w:val="Bulleted items"/>
    <w:basedOn w:val="Normal"/>
    <w:link w:val="ListParagraphChar"/>
    <w:autoRedefine/>
    <w:uiPriority w:val="34"/>
    <w:qFormat/>
    <w:rsid w:val="00750EE9"/>
    <w:pPr>
      <w:numPr>
        <w:numId w:val="43"/>
      </w:numPr>
      <w:spacing w:after="80" w:line="264" w:lineRule="auto"/>
      <w:ind w:left="380" w:hanging="357"/>
      <w:contextualSpacing/>
    </w:pPr>
  </w:style>
  <w:style w:type="paragraph" w:styleId="Quote">
    <w:name w:val="Quote"/>
    <w:basedOn w:val="Normal"/>
    <w:next w:val="Normal"/>
    <w:link w:val="QuoteChar"/>
    <w:uiPriority w:val="29"/>
    <w:rsid w:val="00E44E0F"/>
    <w:rPr>
      <w:b/>
      <w:i/>
      <w:color w:val="D0651E" w:themeColor="accent2"/>
      <w:sz w:val="24"/>
    </w:rPr>
  </w:style>
  <w:style w:type="character" w:customStyle="1" w:styleId="QuoteChar">
    <w:name w:val="Quote Char"/>
    <w:basedOn w:val="DefaultParagraphFont"/>
    <w:link w:val="Quote"/>
    <w:uiPriority w:val="29"/>
    <w:rsid w:val="00E44E0F"/>
    <w:rPr>
      <w:b/>
      <w:i/>
      <w:iCs/>
      <w:color w:val="D0651E" w:themeColor="accent2"/>
      <w:sz w:val="24"/>
      <w:szCs w:val="21"/>
    </w:rPr>
  </w:style>
  <w:style w:type="character" w:styleId="SubtleEmphasis">
    <w:name w:val="Subtle Emphasis"/>
    <w:uiPriority w:val="19"/>
    <w:rsid w:val="00E44E0F"/>
    <w:rPr>
      <w:rFonts w:asciiTheme="majorHAnsi" w:eastAsiaTheme="majorEastAsia" w:hAnsiTheme="majorHAnsi" w:cstheme="majorBidi"/>
      <w:b/>
      <w:i/>
      <w:color w:val="5482AB" w:themeColor="accent1"/>
    </w:rPr>
  </w:style>
  <w:style w:type="character" w:styleId="SubtleReference">
    <w:name w:val="Subtle Reference"/>
    <w:uiPriority w:val="31"/>
    <w:rsid w:val="00E44E0F"/>
    <w:rPr>
      <w:i/>
      <w:iCs/>
      <w:smallCaps/>
      <w:color w:val="D0651E" w:themeColor="accent2"/>
      <w:u w:color="D0651E" w:themeColor="accent2"/>
    </w:rPr>
  </w:style>
  <w:style w:type="character" w:styleId="BookTitle">
    <w:name w:val="Book Title"/>
    <w:uiPriority w:val="33"/>
    <w:rsid w:val="00E44E0F"/>
    <w:rPr>
      <w:rFonts w:asciiTheme="majorHAnsi" w:eastAsiaTheme="majorEastAsia" w:hAnsiTheme="majorHAnsi" w:cstheme="majorBidi"/>
      <w:b/>
      <w:bCs/>
      <w:smallCaps/>
      <w:color w:val="D0651E" w:themeColor="accent2"/>
      <w:u w:val="single"/>
    </w:rPr>
  </w:style>
  <w:style w:type="paragraph" w:customStyle="1" w:styleId="PersonalName">
    <w:name w:val="Personal Name"/>
    <w:basedOn w:val="Title"/>
    <w:rsid w:val="00B935D1"/>
    <w:rPr>
      <w:b w:val="0"/>
      <w:caps w:val="0"/>
      <w:color w:val="000000"/>
      <w:szCs w:val="28"/>
    </w:rPr>
  </w:style>
  <w:style w:type="paragraph" w:customStyle="1" w:styleId="bulletedlist">
    <w:name w:val="bulleted list"/>
    <w:basedOn w:val="ListParagraph"/>
    <w:autoRedefine/>
    <w:rsid w:val="00B801A8"/>
    <w:pPr>
      <w:numPr>
        <w:numId w:val="41"/>
      </w:numPr>
      <w:contextualSpacing w:val="0"/>
    </w:pPr>
    <w:rPr>
      <w:lang w:eastAsia="en-US"/>
    </w:rPr>
  </w:style>
  <w:style w:type="paragraph" w:customStyle="1" w:styleId="subheading">
    <w:name w:val="subheading"/>
    <w:basedOn w:val="ListParagraph"/>
    <w:link w:val="subheadingChar"/>
    <w:autoRedefine/>
    <w:qFormat/>
    <w:rsid w:val="006125EA"/>
    <w:pPr>
      <w:numPr>
        <w:numId w:val="0"/>
      </w:numPr>
      <w:spacing w:line="240" w:lineRule="auto"/>
    </w:pPr>
    <w:rPr>
      <w:rFonts w:ascii="Sun Life Sans" w:hAnsi="Sun Life Sans"/>
      <w:b/>
      <w:caps/>
      <w:color w:val="808080" w:themeColor="background1" w:themeShade="80"/>
    </w:rPr>
  </w:style>
  <w:style w:type="character" w:customStyle="1" w:styleId="ListParagraphChar">
    <w:name w:val="List Paragraph Char"/>
    <w:aliases w:val="Bulleted items Char"/>
    <w:basedOn w:val="DefaultParagraphFont"/>
    <w:link w:val="ListParagraph"/>
    <w:uiPriority w:val="34"/>
    <w:rsid w:val="00750EE9"/>
    <w:rPr>
      <w:rFonts w:ascii="Sun Life Sans Light" w:hAnsi="Sun Life Sans Light" w:cs="Times New Roman (Body CS)"/>
      <w:color w:val="043945"/>
    </w:rPr>
  </w:style>
  <w:style w:type="character" w:customStyle="1" w:styleId="subheadingChar">
    <w:name w:val="subheading Char"/>
    <w:basedOn w:val="ListParagraphChar"/>
    <w:link w:val="subheading"/>
    <w:rsid w:val="006125EA"/>
    <w:rPr>
      <w:rFonts w:ascii="Sun Life Sans" w:hAnsi="Sun Life Sans" w:cs="Times New Roman (Body CS)"/>
      <w:b/>
      <w:caps/>
      <w:color w:val="808080" w:themeColor="background1" w:themeShade="80"/>
    </w:rPr>
  </w:style>
  <w:style w:type="character" w:styleId="PageNumber">
    <w:name w:val="page number"/>
    <w:basedOn w:val="DefaultParagraphFont"/>
    <w:uiPriority w:val="99"/>
    <w:semiHidden/>
    <w:unhideWhenUsed/>
    <w:rsid w:val="00D97D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09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7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8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2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0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A66\Documents\Brand%20Templates\M19-001-MS_Word_Template_E_02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theme/theme1.xml><?xml version="1.0" encoding="utf-8"?>
<a:theme xmlns:a="http://schemas.openxmlformats.org/drawingml/2006/main" name="Banded">
  <a:themeElements>
    <a:clrScheme name="SLF colours">
      <a:dk1>
        <a:srgbClr val="003946"/>
      </a:dk1>
      <a:lt1>
        <a:srgbClr val="FFFFFF"/>
      </a:lt1>
      <a:dk2>
        <a:srgbClr val="003946"/>
      </a:dk2>
      <a:lt2>
        <a:srgbClr val="E7E6E6"/>
      </a:lt2>
      <a:accent1>
        <a:srgbClr val="5482AB"/>
      </a:accent1>
      <a:accent2>
        <a:srgbClr val="D0651E"/>
      </a:accent2>
      <a:accent3>
        <a:srgbClr val="696158"/>
      </a:accent3>
      <a:accent4>
        <a:srgbClr val="EAAB00"/>
      </a:accent4>
      <a:accent5>
        <a:srgbClr val="7F9EA8"/>
      </a:accent5>
      <a:accent6>
        <a:srgbClr val="97B071"/>
      </a:accent6>
      <a:hlink>
        <a:srgbClr val="7F9EA8"/>
      </a:hlink>
      <a:folHlink>
        <a:srgbClr val="B25753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Banded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satMod val="120000"/>
                <a:lumMod val="107000"/>
              </a:schemeClr>
            </a:gs>
            <a:gs pos="50000">
              <a:schemeClr val="phClr">
                <a:tint val="70000"/>
                <a:satMod val="124000"/>
                <a:lumMod val="103000"/>
              </a:schemeClr>
            </a:gs>
            <a:gs pos="100000">
              <a:schemeClr val="phClr">
                <a:tint val="85000"/>
                <a:satMod val="12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5000"/>
                <a:shade val="98000"/>
                <a:satMod val="110000"/>
                <a:lumMod val="103000"/>
              </a:schemeClr>
            </a:gs>
            <a:gs pos="50000">
              <a:schemeClr val="phClr">
                <a:shade val="85000"/>
                <a:satMod val="105000"/>
                <a:lumMod val="100000"/>
              </a:schemeClr>
            </a:gs>
            <a:gs pos="100000">
              <a:schemeClr val="phClr">
                <a:shade val="60000"/>
                <a:satMod val="120000"/>
                <a:lumMod val="10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5875" dir="5400000" algn="ctr" rotWithShape="0">
              <a:srgbClr val="000000">
                <a:alpha val="68000"/>
              </a:srgbClr>
            </a:outerShdw>
          </a:effectLst>
        </a:effectStyle>
        <a:effectStyle>
          <a:effectLst>
            <a:outerShdw blurRad="88900" dist="2794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/>
              <a:schemeClr val="phClr">
                <a:shade val="91000"/>
                <a:satMod val="105000"/>
              </a:schemeClr>
            </a:duotone>
          </a:blip>
          <a:tile tx="0" ty="0" sx="100000" sy="100000" flip="none" algn="tl"/>
        </a:blipFill>
        <a:gradFill rotWithShape="1">
          <a:gsLst>
            <a:gs pos="0">
              <a:schemeClr val="phClr">
                <a:tint val="100000"/>
                <a:shade val="0"/>
                <a:satMod val="100000"/>
              </a:schemeClr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nded" id="{98DFF888-2449-4D28-977C-6306C017633E}" vid="{9792607F-9579-4224-82FF-9C88C3E1E53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6d8e0356-2faf-4263-8516-57eb0fbcfb29">ZYWCPNMYT2HE-3-9</_dlc_DocId>
    <_dlc_DocIdUrl xmlns="6d8e0356-2faf-4263-8516-57eb0fbcfb29">
      <Url>http://sp.sunlifecorp.com/sites/PCATS/_layouts/DocIdRedir.aspx?ID=ZYWCPNMYT2HE-3-9</Url>
      <Description>ZYWCPNMYT2HE-3-9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EA39CF8E48B3C408E8C8CB6C2E87B71" ma:contentTypeVersion="0" ma:contentTypeDescription="Create a new document." ma:contentTypeScope="" ma:versionID="7c136e06fb088aea4c0356ceebfd4b2f">
  <xsd:schema xmlns:xsd="http://www.w3.org/2001/XMLSchema" xmlns:xs="http://www.w3.org/2001/XMLSchema" xmlns:p="http://schemas.microsoft.com/office/2006/metadata/properties" xmlns:ns2="6d8e0356-2faf-4263-8516-57eb0fbcfb29" targetNamespace="http://schemas.microsoft.com/office/2006/metadata/properties" ma:root="true" ma:fieldsID="9dc1a2e1f8a0f1b9e6d48062734bd418" ns2:_="">
    <xsd:import namespace="6d8e0356-2faf-4263-8516-57eb0fbcfb2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8e0356-2faf-4263-8516-57eb0fbcfb2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SelectedStyle="\APA.XSL" StyleName="APA">
  <b:Source>
    <b:Tag>RSt01</b:Tag>
    <b:SourceType>Book</b:SourceType>
    <b:Guid>{7AD77338-905D-470F-B1E0-188E68B0C2E5}</b:Guid>
    <b:Author>
      <b:Author>
        <b:NameList>
          <b:Person>
            <b:Last>Stair</b:Last>
            <b:First>R</b:First>
          </b:Person>
          <b:Person>
            <b:Last>Reynolds</b:Last>
            <b:First>G.</b:First>
          </b:Person>
        </b:NameList>
      </b:Author>
    </b:Author>
    <b:Title>Principles of Information Systems</b:Title>
    <b:Year>2001</b:Year>
    <b:City>Boston</b:City>
    <b:Publisher>Course Technology</b:Publisher>
    <b:RefOrder>1</b:RefOrder>
  </b:Source>
  <b:Source>
    <b:Tag>Kro09</b:Tag>
    <b:SourceType>Book</b:SourceType>
    <b:Guid>{BECAF388-DFB8-4ECD-A8A7-68C152322225}</b:Guid>
    <b:Author>
      <b:Author>
        <b:NameList>
          <b:Person>
            <b:Last>Kroenke</b:Last>
            <b:First>D.</b:First>
          </b:Person>
          <b:Person>
            <b:Last>Auer</b:Last>
            <b:First>D.</b:First>
          </b:Person>
        </b:NameList>
      </b:Author>
    </b:Author>
    <b:Year>2009</b:Year>
    <b:Title>Database Concepts</b:Title>
    <b:City>New Jersey</b:City>
    <b:Publisher>Prentice Hall</b:Publisher>
    <b:RefOrder>2</b:RefOrder>
  </b:Source>
</b:Sources>
</file>

<file path=customXml/itemProps1.xml><?xml version="1.0" encoding="utf-8"?>
<ds:datastoreItem xmlns:ds="http://schemas.openxmlformats.org/officeDocument/2006/customXml" ds:itemID="{40937102-C252-4DFB-AD93-523A90DF1B48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2430A92D-7461-462A-84D9-7F61D5EA4C4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3AE4ADC-D632-40A7-A0C1-0481BB069C4F}">
  <ds:schemaRefs>
    <ds:schemaRef ds:uri="http://schemas.microsoft.com/office/2006/metadata/properties"/>
    <ds:schemaRef ds:uri="http://schemas.microsoft.com/office/infopath/2007/PartnerControls"/>
    <ds:schemaRef ds:uri="6d8e0356-2faf-4263-8516-57eb0fbcfb29"/>
  </ds:schemaRefs>
</ds:datastoreItem>
</file>

<file path=customXml/itemProps4.xml><?xml version="1.0" encoding="utf-8"?>
<ds:datastoreItem xmlns:ds="http://schemas.openxmlformats.org/officeDocument/2006/customXml" ds:itemID="{9648CFD6-733F-4803-A4CE-B781D7B82A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8e0356-2faf-4263-8516-57eb0fbcfb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A8384F9B-7FBB-C449-9CA5-05681846CD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M19-001-MS_Word_Template_E_02.dotx</Template>
  <TotalTime>3</TotalTime>
  <Pages>2</Pages>
  <Words>330</Words>
  <Characters>1883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James Fletcher</dc:creator>
  <cp:lastModifiedBy>Romeo Paolo Latorre</cp:lastModifiedBy>
  <cp:revision>3</cp:revision>
  <cp:lastPrinted>2018-09-10T13:14:00Z</cp:lastPrinted>
  <dcterms:created xsi:type="dcterms:W3CDTF">2023-04-24T20:13:00Z</dcterms:created>
  <dcterms:modified xsi:type="dcterms:W3CDTF">2024-08-30T18:07:00Z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0x0101008EA39CF8E48B3C408E8C8CB6C2E87B71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_dlc_DocIdItemGuid">
    <vt:lpwstr>5dd7c478-69b6-440c-8fb8-5ed67709975d</vt:lpwstr>
  </property>
</Properties>
</file>